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23E" w:rsidRDefault="0011623E" w:rsidP="0011623E">
      <w:pPr>
        <w:spacing w:line="323" w:lineRule="auto"/>
        <w:rPr>
          <w:rFonts w:ascii="Arial" w:hAnsi="Arial"/>
          <w:sz w:val="26"/>
          <w:lang w:val="en-GB"/>
        </w:rPr>
      </w:pPr>
    </w:p>
    <w:p w:rsidR="00985A71" w:rsidRPr="000C3FC9" w:rsidRDefault="00985A71" w:rsidP="00AE1A83">
      <w:pPr>
        <w:spacing w:line="323" w:lineRule="auto"/>
        <w:jc w:val="center"/>
        <w:rPr>
          <w:rFonts w:ascii="Andalus" w:hAnsi="Andalus" w:cs="Andalus"/>
          <w:b/>
          <w:color w:val="00B0F0"/>
          <w:sz w:val="60"/>
          <w:szCs w:val="60"/>
          <w:lang w:val="en-GB"/>
        </w:rPr>
      </w:pPr>
      <w:r w:rsidRPr="000C3FC9">
        <w:rPr>
          <w:rFonts w:ascii="Andalus" w:hAnsi="Andalus" w:cs="Andalus"/>
          <w:b/>
          <w:color w:val="00B0F0"/>
          <w:sz w:val="60"/>
          <w:szCs w:val="60"/>
          <w:lang w:val="en-GB"/>
        </w:rPr>
        <w:t>FAUGHANVALE PRIMARY SCHOOL</w:t>
      </w:r>
    </w:p>
    <w:p w:rsidR="00537442" w:rsidRPr="000C3FC9" w:rsidRDefault="00AE1A83" w:rsidP="00AE1A83">
      <w:pPr>
        <w:tabs>
          <w:tab w:val="left" w:pos="8988"/>
        </w:tabs>
        <w:spacing w:line="323" w:lineRule="auto"/>
        <w:jc w:val="center"/>
        <w:rPr>
          <w:rFonts w:ascii="Andalus" w:hAnsi="Andalus" w:cs="Andalus"/>
          <w:b/>
          <w:color w:val="00B0F0"/>
          <w:sz w:val="60"/>
          <w:szCs w:val="60"/>
          <w:lang w:val="en-GB"/>
        </w:rPr>
      </w:pPr>
      <w:r w:rsidRPr="000C3FC9">
        <w:rPr>
          <w:rFonts w:ascii="Arial" w:hAnsi="Arial"/>
          <w:noProof/>
          <w:color w:val="00B0F0"/>
          <w:sz w:val="60"/>
          <w:szCs w:val="60"/>
          <w:lang w:val="en-GB" w:eastAsia="en-GB"/>
        </w:rPr>
        <w:drawing>
          <wp:anchor distT="0" distB="0" distL="114300" distR="114300" simplePos="0" relativeHeight="251936768" behindDoc="1" locked="0" layoutInCell="1" allowOverlap="1">
            <wp:simplePos x="0" y="0"/>
            <wp:positionH relativeFrom="page">
              <wp:align>center</wp:align>
            </wp:positionH>
            <wp:positionV relativeFrom="paragraph">
              <wp:posOffset>579120</wp:posOffset>
            </wp:positionV>
            <wp:extent cx="7117762" cy="4452730"/>
            <wp:effectExtent l="19050" t="0" r="26035" b="128143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1 teddy.jpg"/>
                    <pic:cNvPicPr/>
                  </pic:nvPicPr>
                  <pic:blipFill rotWithShape="1">
                    <a:blip r:embed="rId7">
                      <a:extLst>
                        <a:ext uri="{28A0092B-C50C-407E-A947-70E740481C1C}">
                          <a14:useLocalDpi xmlns:a14="http://schemas.microsoft.com/office/drawing/2010/main" val="0"/>
                        </a:ext>
                      </a:extLst>
                    </a:blip>
                    <a:srcRect l="4654" t="6909" r="9502" b="2"/>
                    <a:stretch/>
                  </pic:blipFill>
                  <pic:spPr bwMode="auto">
                    <a:xfrm>
                      <a:off x="0" y="0"/>
                      <a:ext cx="7117762" cy="4452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dalus" w:hAnsi="Andalus" w:cs="Andalus"/>
          <w:b/>
          <w:color w:val="00B0F0"/>
          <w:sz w:val="60"/>
          <w:szCs w:val="60"/>
          <w:lang w:val="en-GB"/>
        </w:rPr>
        <w:t xml:space="preserve">PROSPECTUS </w:t>
      </w:r>
      <w:r w:rsidR="00C23F26" w:rsidRPr="000C3FC9">
        <w:rPr>
          <w:rFonts w:ascii="Andalus" w:hAnsi="Andalus" w:cs="Andalus"/>
          <w:b/>
          <w:color w:val="00B0F0"/>
          <w:sz w:val="60"/>
          <w:szCs w:val="60"/>
          <w:lang w:val="en-GB"/>
        </w:rPr>
        <w:t>2018</w:t>
      </w: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0C3FC9">
      <w:pPr>
        <w:tabs>
          <w:tab w:val="left" w:pos="5541"/>
        </w:tabs>
        <w:spacing w:line="323" w:lineRule="auto"/>
        <w:rPr>
          <w:rFonts w:ascii="Arial" w:hAnsi="Arial" w:cs="Arial"/>
          <w:b/>
          <w:color w:val="auto"/>
          <w:sz w:val="28"/>
          <w:szCs w:val="28"/>
          <w:lang w:val="en-GB"/>
        </w:rPr>
      </w:pPr>
      <w:r>
        <w:rPr>
          <w:rFonts w:ascii="Arial" w:hAnsi="Arial" w:cs="Arial"/>
          <w:b/>
          <w:color w:val="auto"/>
          <w:sz w:val="28"/>
          <w:szCs w:val="28"/>
          <w:lang w:val="en-GB"/>
        </w:rPr>
        <w:tab/>
      </w: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0C3FC9" w:rsidRDefault="000C3FC9" w:rsidP="00537442">
      <w:pPr>
        <w:spacing w:line="323" w:lineRule="auto"/>
        <w:rPr>
          <w:rFonts w:ascii="Arial" w:hAnsi="Arial" w:cs="Arial"/>
          <w:b/>
          <w:color w:val="auto"/>
          <w:sz w:val="28"/>
          <w:szCs w:val="28"/>
          <w:lang w:val="en-GB"/>
        </w:rPr>
      </w:pPr>
    </w:p>
    <w:p w:rsidR="0011623E" w:rsidRPr="00AE1A83" w:rsidRDefault="00AE1A83" w:rsidP="00537442">
      <w:pPr>
        <w:spacing w:line="323" w:lineRule="auto"/>
        <w:rPr>
          <w:rFonts w:ascii="Arial" w:hAnsi="Arial" w:cs="Arial"/>
          <w:b/>
          <w:color w:val="auto"/>
          <w:sz w:val="26"/>
          <w:szCs w:val="26"/>
          <w:lang w:val="en-GB"/>
        </w:rPr>
      </w:pPr>
      <w:r w:rsidRPr="00AE1A83">
        <w:rPr>
          <w:rFonts w:ascii="Arial" w:hAnsi="Arial" w:cs="Arial"/>
          <w:noProof/>
          <w:color w:val="00B0F0"/>
          <w:sz w:val="26"/>
          <w:szCs w:val="26"/>
          <w:lang w:val="en-GB" w:eastAsia="en-GB"/>
        </w:rPr>
        <w:drawing>
          <wp:anchor distT="0" distB="0" distL="114300" distR="114300" simplePos="0" relativeHeight="251820032" behindDoc="1" locked="0" layoutInCell="1" allowOverlap="1" wp14:anchorId="02504305" wp14:editId="5C27C93E">
            <wp:simplePos x="0" y="0"/>
            <wp:positionH relativeFrom="page">
              <wp:posOffset>5995637</wp:posOffset>
            </wp:positionH>
            <wp:positionV relativeFrom="paragraph">
              <wp:posOffset>69106</wp:posOffset>
            </wp:positionV>
            <wp:extent cx="1376491" cy="1371600"/>
            <wp:effectExtent l="38100" t="38100" r="33655" b="38100"/>
            <wp:wrapNone/>
            <wp:docPr id="280" name="Picture 280"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2166" cy="137725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AE1A83">
        <w:rPr>
          <w:rFonts w:ascii="Arial" w:hAnsi="Arial" w:cs="Arial"/>
          <w:b/>
          <w:color w:val="auto"/>
          <w:sz w:val="26"/>
          <w:szCs w:val="26"/>
          <w:lang w:val="en-GB"/>
        </w:rPr>
        <w:t xml:space="preserve">3 </w:t>
      </w:r>
      <w:r w:rsidR="0011623E" w:rsidRPr="00AE1A83">
        <w:rPr>
          <w:rFonts w:ascii="Arial" w:hAnsi="Arial" w:cs="Arial"/>
          <w:b/>
          <w:color w:val="auto"/>
          <w:sz w:val="26"/>
          <w:szCs w:val="26"/>
          <w:lang w:val="en-GB"/>
        </w:rPr>
        <w:t>Vale Road</w:t>
      </w:r>
    </w:p>
    <w:p w:rsidR="0011623E" w:rsidRPr="00AE1A83" w:rsidRDefault="0011623E" w:rsidP="0011623E">
      <w:pPr>
        <w:spacing w:line="323" w:lineRule="auto"/>
        <w:rPr>
          <w:rFonts w:ascii="Arial" w:hAnsi="Arial" w:cs="Arial"/>
          <w:b/>
          <w:color w:val="auto"/>
          <w:sz w:val="26"/>
          <w:szCs w:val="26"/>
          <w:lang w:val="en-GB"/>
        </w:rPr>
      </w:pPr>
      <w:r w:rsidRPr="00AE1A83">
        <w:rPr>
          <w:rFonts w:ascii="Arial" w:hAnsi="Arial" w:cs="Arial"/>
          <w:b/>
          <w:color w:val="auto"/>
          <w:sz w:val="26"/>
          <w:szCs w:val="26"/>
          <w:lang w:val="en-GB"/>
        </w:rPr>
        <w:t>Greysteel</w:t>
      </w:r>
    </w:p>
    <w:p w:rsidR="0011623E" w:rsidRPr="00AE1A83" w:rsidRDefault="0011623E" w:rsidP="0011623E">
      <w:pPr>
        <w:spacing w:line="323" w:lineRule="auto"/>
        <w:rPr>
          <w:rFonts w:ascii="Arial" w:hAnsi="Arial" w:cs="Arial"/>
          <w:b/>
          <w:color w:val="auto"/>
          <w:sz w:val="26"/>
          <w:szCs w:val="26"/>
          <w:lang w:val="en-GB"/>
        </w:rPr>
      </w:pPr>
      <w:r w:rsidRPr="00AE1A83">
        <w:rPr>
          <w:rFonts w:ascii="Arial" w:hAnsi="Arial" w:cs="Arial"/>
          <w:b/>
          <w:color w:val="auto"/>
          <w:sz w:val="26"/>
          <w:szCs w:val="26"/>
          <w:lang w:val="en-GB"/>
        </w:rPr>
        <w:t>Co. Derry</w:t>
      </w:r>
    </w:p>
    <w:p w:rsidR="0011623E" w:rsidRPr="00AE1A83" w:rsidRDefault="0011623E" w:rsidP="0011623E">
      <w:pPr>
        <w:spacing w:line="323" w:lineRule="auto"/>
        <w:rPr>
          <w:rFonts w:ascii="Arial" w:hAnsi="Arial" w:cs="Arial"/>
          <w:b/>
          <w:color w:val="auto"/>
          <w:sz w:val="26"/>
          <w:szCs w:val="26"/>
          <w:lang w:val="en-GB"/>
        </w:rPr>
      </w:pPr>
      <w:r w:rsidRPr="00AE1A83">
        <w:rPr>
          <w:rFonts w:ascii="Arial" w:hAnsi="Arial" w:cs="Arial"/>
          <w:b/>
          <w:color w:val="auto"/>
          <w:sz w:val="26"/>
          <w:szCs w:val="26"/>
          <w:lang w:val="en-GB"/>
        </w:rPr>
        <w:t>Principal: Mrs A McGroarty</w:t>
      </w:r>
    </w:p>
    <w:p w:rsidR="0011623E" w:rsidRPr="00AE1A83" w:rsidRDefault="0011623E" w:rsidP="0011623E">
      <w:pPr>
        <w:spacing w:line="323" w:lineRule="auto"/>
        <w:rPr>
          <w:rFonts w:ascii="Arial" w:hAnsi="Arial" w:cs="Arial"/>
          <w:b/>
          <w:color w:val="auto"/>
          <w:sz w:val="26"/>
          <w:szCs w:val="26"/>
          <w:lang w:val="en-GB"/>
        </w:rPr>
      </w:pPr>
      <w:r w:rsidRPr="00AE1A83">
        <w:rPr>
          <w:rFonts w:ascii="Arial" w:hAnsi="Arial" w:cs="Arial"/>
          <w:b/>
          <w:color w:val="auto"/>
          <w:sz w:val="26"/>
          <w:szCs w:val="26"/>
          <w:lang w:val="en-GB"/>
        </w:rPr>
        <w:t>Telephone: 02871810529</w:t>
      </w:r>
    </w:p>
    <w:p w:rsidR="0011623E" w:rsidRPr="00AE1A83" w:rsidRDefault="00C92F68" w:rsidP="0011623E">
      <w:pPr>
        <w:spacing w:line="323" w:lineRule="auto"/>
        <w:rPr>
          <w:rFonts w:ascii="Arial" w:hAnsi="Arial" w:cs="Arial"/>
          <w:b/>
          <w:color w:val="auto"/>
          <w:sz w:val="26"/>
          <w:szCs w:val="26"/>
          <w:lang w:val="en-GB"/>
        </w:rPr>
      </w:pPr>
      <w:r>
        <w:rPr>
          <w:rFonts w:ascii="Arial" w:hAnsi="Arial" w:cs="Arial"/>
          <w:b/>
          <w:noProof/>
          <w:color w:val="auto"/>
          <w:sz w:val="26"/>
          <w:szCs w:val="26"/>
          <w:u w:val="single"/>
          <w:lang w:val="en-GB" w:eastAsia="en-GB"/>
        </w:rPr>
        <w:drawing>
          <wp:anchor distT="0" distB="0" distL="114300" distR="114300" simplePos="0" relativeHeight="251982848" behindDoc="1" locked="0" layoutInCell="1" allowOverlap="1">
            <wp:simplePos x="0" y="0"/>
            <wp:positionH relativeFrom="column">
              <wp:posOffset>3733800</wp:posOffset>
            </wp:positionH>
            <wp:positionV relativeFrom="paragraph">
              <wp:posOffset>175896</wp:posOffset>
            </wp:positionV>
            <wp:extent cx="358140" cy="358140"/>
            <wp:effectExtent l="0" t="0" r="3810" b="381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twi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auto"/>
          <w:sz w:val="26"/>
          <w:szCs w:val="26"/>
          <w:u w:val="single"/>
          <w:lang w:val="en-GB" w:eastAsia="en-GB"/>
        </w:rPr>
        <w:drawing>
          <wp:anchor distT="0" distB="0" distL="114300" distR="114300" simplePos="0" relativeHeight="251981824" behindDoc="1" locked="0" layoutInCell="1" allowOverlap="1">
            <wp:simplePos x="0" y="0"/>
            <wp:positionH relativeFrom="column">
              <wp:posOffset>3276600</wp:posOffset>
            </wp:positionH>
            <wp:positionV relativeFrom="paragraph">
              <wp:posOffset>175895</wp:posOffset>
            </wp:positionV>
            <wp:extent cx="350520" cy="3505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faceboo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r w:rsidR="0011623E" w:rsidRPr="00AE1A83">
        <w:rPr>
          <w:rFonts w:ascii="Arial" w:hAnsi="Arial" w:cs="Arial"/>
          <w:b/>
          <w:color w:val="auto"/>
          <w:sz w:val="26"/>
          <w:szCs w:val="26"/>
          <w:lang w:val="en-GB"/>
        </w:rPr>
        <w:t xml:space="preserve">Email: </w:t>
      </w:r>
      <w:hyperlink r:id="rId11" w:history="1">
        <w:r w:rsidR="0011623E" w:rsidRPr="00AE1A83">
          <w:rPr>
            <w:rStyle w:val="Hyperlink"/>
            <w:rFonts w:ascii="Arial" w:hAnsi="Arial" w:cs="Arial"/>
            <w:b/>
            <w:color w:val="auto"/>
            <w:sz w:val="26"/>
            <w:szCs w:val="26"/>
            <w:lang w:val="en-GB"/>
          </w:rPr>
          <w:t>info@faughanvale.derry.ni.sch.uk</w:t>
        </w:r>
      </w:hyperlink>
    </w:p>
    <w:p w:rsidR="006C4E85" w:rsidRPr="00AE1A83" w:rsidRDefault="0011623E" w:rsidP="004839FB">
      <w:pPr>
        <w:spacing w:line="323" w:lineRule="auto"/>
        <w:rPr>
          <w:rStyle w:val="Hyperlink"/>
          <w:rFonts w:ascii="Arial" w:hAnsi="Arial" w:cs="Arial"/>
          <w:b/>
          <w:color w:val="auto"/>
          <w:sz w:val="26"/>
          <w:szCs w:val="26"/>
          <w:lang w:val="en-GB"/>
        </w:rPr>
      </w:pPr>
      <w:r w:rsidRPr="00AE1A83">
        <w:rPr>
          <w:rFonts w:ascii="Arial" w:hAnsi="Arial" w:cs="Arial"/>
          <w:b/>
          <w:color w:val="auto"/>
          <w:sz w:val="26"/>
          <w:szCs w:val="26"/>
          <w:lang w:val="en-GB"/>
        </w:rPr>
        <w:t xml:space="preserve">Website: </w:t>
      </w:r>
      <w:hyperlink r:id="rId12" w:history="1">
        <w:r w:rsidR="00C92F68" w:rsidRPr="001E653A">
          <w:rPr>
            <w:rStyle w:val="Hyperlink"/>
            <w:rFonts w:ascii="Arial" w:hAnsi="Arial" w:cs="Arial"/>
            <w:b/>
            <w:sz w:val="26"/>
            <w:szCs w:val="26"/>
            <w:lang w:val="en-GB"/>
          </w:rPr>
          <w:t>www.faughanvaleps.co.uk</w:t>
        </w:r>
      </w:hyperlink>
      <w:r w:rsidR="00C92F68">
        <w:rPr>
          <w:rFonts w:ascii="Arial" w:hAnsi="Arial" w:cs="Arial"/>
          <w:b/>
          <w:color w:val="auto"/>
          <w:sz w:val="26"/>
          <w:szCs w:val="26"/>
          <w:lang w:val="en-GB"/>
        </w:rPr>
        <w:t xml:space="preserve"> </w:t>
      </w:r>
    </w:p>
    <w:p w:rsidR="000C3FC9" w:rsidRPr="00AE1A83" w:rsidRDefault="000C3FC9" w:rsidP="004839FB">
      <w:pPr>
        <w:spacing w:line="323" w:lineRule="auto"/>
        <w:rPr>
          <w:rStyle w:val="Hyperlink"/>
          <w:rFonts w:ascii="Arial" w:hAnsi="Arial" w:cs="Arial"/>
          <w:b/>
          <w:color w:val="auto"/>
          <w:sz w:val="26"/>
          <w:szCs w:val="26"/>
          <w:lang w:val="en-GB"/>
        </w:rPr>
      </w:pPr>
    </w:p>
    <w:p w:rsidR="000C3FC9" w:rsidRPr="004839FB" w:rsidRDefault="0084713B" w:rsidP="004839FB">
      <w:pPr>
        <w:spacing w:line="323" w:lineRule="auto"/>
        <w:rPr>
          <w:rFonts w:ascii="Arial" w:hAnsi="Arial" w:cs="Arial"/>
          <w:b/>
          <w:color w:val="FFFFFF" w:themeColor="background1"/>
          <w:sz w:val="28"/>
          <w:szCs w:val="28"/>
          <w:lang w:val="en-GB"/>
        </w:rPr>
      </w:pPr>
      <w:r>
        <w:rPr>
          <w:rFonts w:ascii="Andalus" w:hAnsi="Andalus" w:cs="Andalus"/>
          <w:b/>
          <w:noProof/>
          <w:color w:val="00B0F0"/>
          <w:sz w:val="60"/>
          <w:szCs w:val="60"/>
          <w:lang w:val="en-GB" w:eastAsia="en-GB"/>
        </w:rPr>
        <w:drawing>
          <wp:anchor distT="0" distB="0" distL="114300" distR="114300" simplePos="0" relativeHeight="251938816" behindDoc="1" locked="0" layoutInCell="1" allowOverlap="1">
            <wp:simplePos x="0" y="0"/>
            <wp:positionH relativeFrom="margin">
              <wp:posOffset>6048375</wp:posOffset>
            </wp:positionH>
            <wp:positionV relativeFrom="paragraph">
              <wp:posOffset>29845</wp:posOffset>
            </wp:positionV>
            <wp:extent cx="954156" cy="925460"/>
            <wp:effectExtent l="0" t="0" r="0" b="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eco.png"/>
                    <pic:cNvPicPr/>
                  </pic:nvPicPr>
                  <pic:blipFill rotWithShape="1">
                    <a:blip r:embed="rId13" cstate="print">
                      <a:extLst>
                        <a:ext uri="{28A0092B-C50C-407E-A947-70E740481C1C}">
                          <a14:useLocalDpi xmlns:a14="http://schemas.microsoft.com/office/drawing/2010/main" val="0"/>
                        </a:ext>
                      </a:extLst>
                    </a:blip>
                    <a:srcRect l="20698" t="18116" r="35606" b="6501"/>
                    <a:stretch/>
                  </pic:blipFill>
                  <pic:spPr bwMode="auto">
                    <a:xfrm>
                      <a:off x="0" y="0"/>
                      <a:ext cx="954156" cy="92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sz w:val="26"/>
          <w:lang w:val="en-GB" w:eastAsia="en-GB"/>
        </w:rPr>
        <w:drawing>
          <wp:anchor distT="0" distB="0" distL="114300" distR="114300" simplePos="0" relativeHeight="251968512" behindDoc="1" locked="0" layoutInCell="1" allowOverlap="1">
            <wp:simplePos x="0" y="0"/>
            <wp:positionH relativeFrom="column">
              <wp:posOffset>4130040</wp:posOffset>
            </wp:positionH>
            <wp:positionV relativeFrom="paragraph">
              <wp:posOffset>203200</wp:posOffset>
            </wp:positionV>
            <wp:extent cx="1666875" cy="683895"/>
            <wp:effectExtent l="0" t="0" r="9525" b="1905"/>
            <wp:wrapNone/>
            <wp:docPr id="56" name="Picture 56" descr="pea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EBC">
        <w:rPr>
          <w:rFonts w:ascii="Andalus" w:hAnsi="Andalus" w:cs="Andalus"/>
          <w:b/>
          <w:noProof/>
          <w:color w:val="00B0F0"/>
          <w:sz w:val="60"/>
          <w:szCs w:val="60"/>
          <w:lang w:val="en-GB" w:eastAsia="en-GB"/>
        </w:rPr>
        <w:drawing>
          <wp:anchor distT="0" distB="0" distL="114300" distR="114300" simplePos="0" relativeHeight="251937792" behindDoc="1" locked="0" layoutInCell="1" allowOverlap="1">
            <wp:simplePos x="0" y="0"/>
            <wp:positionH relativeFrom="page">
              <wp:posOffset>3083560</wp:posOffset>
            </wp:positionH>
            <wp:positionV relativeFrom="paragraph">
              <wp:posOffset>76200</wp:posOffset>
            </wp:positionV>
            <wp:extent cx="1605280" cy="948055"/>
            <wp:effectExtent l="0" t="0" r="0" b="44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ar logo.png"/>
                    <pic:cNvPicPr/>
                  </pic:nvPicPr>
                  <pic:blipFill rotWithShape="1">
                    <a:blip r:embed="rId15" cstate="print">
                      <a:extLst>
                        <a:ext uri="{28A0092B-C50C-407E-A947-70E740481C1C}">
                          <a14:useLocalDpi xmlns:a14="http://schemas.microsoft.com/office/drawing/2010/main" val="0"/>
                        </a:ext>
                      </a:extLst>
                    </a:blip>
                    <a:srcRect l="21027" t="32140" r="35606" b="22280"/>
                    <a:stretch/>
                  </pic:blipFill>
                  <pic:spPr bwMode="auto">
                    <a:xfrm>
                      <a:off x="0" y="0"/>
                      <a:ext cx="1605280" cy="94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EBC">
        <w:rPr>
          <w:rFonts w:ascii="Andalus" w:hAnsi="Andalus" w:cs="Andalus"/>
          <w:b/>
          <w:noProof/>
          <w:color w:val="00B0F0"/>
          <w:sz w:val="60"/>
          <w:szCs w:val="60"/>
          <w:lang w:val="en-GB" w:eastAsia="en-GB"/>
        </w:rPr>
        <w:drawing>
          <wp:anchor distT="0" distB="0" distL="114300" distR="114300" simplePos="0" relativeHeight="251939840" behindDoc="1" locked="0" layoutInCell="1" allowOverlap="1">
            <wp:simplePos x="0" y="0"/>
            <wp:positionH relativeFrom="column">
              <wp:posOffset>803910</wp:posOffset>
            </wp:positionH>
            <wp:positionV relativeFrom="paragraph">
              <wp:posOffset>60325</wp:posOffset>
            </wp:positionV>
            <wp:extent cx="1669774" cy="961385"/>
            <wp:effectExtent l="0" t="0" r="6985"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ct m.png"/>
                    <pic:cNvPicPr/>
                  </pic:nvPicPr>
                  <pic:blipFill rotWithShape="1">
                    <a:blip r:embed="rId16" cstate="print">
                      <a:extLst>
                        <a:ext uri="{28A0092B-C50C-407E-A947-70E740481C1C}">
                          <a14:useLocalDpi xmlns:a14="http://schemas.microsoft.com/office/drawing/2010/main" val="0"/>
                        </a:ext>
                      </a:extLst>
                    </a:blip>
                    <a:srcRect l="21027" t="34478" r="35606" b="21110"/>
                    <a:stretch/>
                  </pic:blipFill>
                  <pic:spPr bwMode="auto">
                    <a:xfrm>
                      <a:off x="0" y="0"/>
                      <a:ext cx="1669774" cy="96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EBC">
        <w:rPr>
          <w:rFonts w:ascii="Andalus" w:hAnsi="Andalus" w:cs="Andalus"/>
          <w:b/>
          <w:noProof/>
          <w:color w:val="00B0F0"/>
          <w:sz w:val="60"/>
          <w:szCs w:val="60"/>
          <w:lang w:val="en-GB" w:eastAsia="en-GB"/>
        </w:rPr>
        <w:drawing>
          <wp:anchor distT="0" distB="0" distL="114300" distR="114300" simplePos="0" relativeHeight="251940864" behindDoc="1" locked="0" layoutInCell="1" allowOverlap="1">
            <wp:simplePos x="0" y="0"/>
            <wp:positionH relativeFrom="margin">
              <wp:posOffset>-251460</wp:posOffset>
            </wp:positionH>
            <wp:positionV relativeFrom="paragraph">
              <wp:posOffset>71120</wp:posOffset>
            </wp:positionV>
            <wp:extent cx="914400" cy="935639"/>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unicef.png"/>
                    <pic:cNvPicPr/>
                  </pic:nvPicPr>
                  <pic:blipFill rotWithShape="1">
                    <a:blip r:embed="rId17" cstate="print">
                      <a:extLst>
                        <a:ext uri="{28A0092B-C50C-407E-A947-70E740481C1C}">
                          <a14:useLocalDpi xmlns:a14="http://schemas.microsoft.com/office/drawing/2010/main" val="0"/>
                        </a:ext>
                      </a:extLst>
                    </a:blip>
                    <a:srcRect l="21355" t="15778" r="35934" b="6501"/>
                    <a:stretch/>
                  </pic:blipFill>
                  <pic:spPr bwMode="auto">
                    <a:xfrm>
                      <a:off x="0" y="0"/>
                      <a:ext cx="914400" cy="935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23E" w:rsidRDefault="0011623E" w:rsidP="0011623E">
      <w:pPr>
        <w:spacing w:line="323" w:lineRule="auto"/>
        <w:rPr>
          <w:rFonts w:ascii="Arial" w:hAnsi="Arial"/>
          <w:sz w:val="26"/>
          <w:lang w:val="en-GB"/>
        </w:rPr>
      </w:pPr>
    </w:p>
    <w:p w:rsidR="0011623E" w:rsidRDefault="0011623E" w:rsidP="0011623E">
      <w:pPr>
        <w:spacing w:line="323" w:lineRule="auto"/>
        <w:jc w:val="center"/>
        <w:rPr>
          <w:rFonts w:ascii="Arial" w:hAnsi="Arial"/>
          <w:sz w:val="26"/>
          <w:lang w:val="en-GB"/>
        </w:rPr>
      </w:pPr>
      <w:r>
        <w:rPr>
          <w:rFonts w:ascii="Arial" w:hAnsi="Arial"/>
          <w:noProof/>
          <w:sz w:val="26"/>
          <w:lang w:val="en-GB" w:eastAsia="en-GB"/>
        </w:rPr>
        <w:lastRenderedPageBreak/>
        <w:drawing>
          <wp:anchor distT="0" distB="0" distL="114300" distR="114300" simplePos="0" relativeHeight="251665408" behindDoc="1" locked="0" layoutInCell="1" allowOverlap="1" wp14:anchorId="530E234F" wp14:editId="606D7506">
            <wp:simplePos x="0" y="0"/>
            <wp:positionH relativeFrom="column">
              <wp:posOffset>6115050</wp:posOffset>
            </wp:positionH>
            <wp:positionV relativeFrom="paragraph">
              <wp:posOffset>1270</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6" name="Picture 6"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1623E">
        <w:rPr>
          <w:rFonts w:ascii="Arial" w:hAnsi="Arial"/>
          <w:noProof/>
          <w:sz w:val="26"/>
          <w:lang w:val="en-GB" w:eastAsia="en-GB"/>
        </w:rPr>
        <mc:AlternateContent>
          <mc:Choice Requires="wps">
            <w:drawing>
              <wp:anchor distT="0" distB="0" distL="114300" distR="114300" simplePos="0" relativeHeight="251664384" behindDoc="0" locked="0" layoutInCell="1" allowOverlap="1" wp14:anchorId="622F5386" wp14:editId="4CA42E8B">
                <wp:simplePos x="0" y="0"/>
                <wp:positionH relativeFrom="column">
                  <wp:align>center</wp:align>
                </wp:positionH>
                <wp:positionV relativeFrom="paragraph">
                  <wp:posOffset>0</wp:posOffset>
                </wp:positionV>
                <wp:extent cx="2374265" cy="1403985"/>
                <wp:effectExtent l="0" t="0" r="2159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1623E">
                            <w:pPr>
                              <w:spacing w:line="323" w:lineRule="auto"/>
                              <w:jc w:val="center"/>
                              <w:rPr>
                                <w:rFonts w:ascii="Arial" w:hAnsi="Arial"/>
                                <w:b/>
                                <w:color w:val="FF0000"/>
                                <w:sz w:val="26"/>
                                <w:lang w:val="en-GB"/>
                              </w:rPr>
                            </w:pPr>
                            <w:r w:rsidRPr="0011623E">
                              <w:rPr>
                                <w:rFonts w:ascii="Arial" w:hAnsi="Arial"/>
                                <w:b/>
                                <w:color w:val="FF0000"/>
                                <w:sz w:val="26"/>
                                <w:lang w:val="en-GB"/>
                              </w:rPr>
                              <w:t>OUR MISSION STATEMENT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2F5386"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" fillcolor="white [3201]" strokecolor="#4f81bd [3204]" strokeweight="2pt">
                <v:textbox style="mso-fit-shape-to-text:t">
                  <w:txbxContent>
                    <w:p w:rsidR="000D5BBE" w:rsidRPr="0011623E" w:rsidRDefault="000D5BBE" w:rsidP="0011623E">
                      <w:pPr>
                        <w:spacing w:line="323" w:lineRule="auto"/>
                        <w:jc w:val="center"/>
                        <w:rPr>
                          <w:rFonts w:ascii="Arial" w:hAnsi="Arial"/>
                          <w:b/>
                          <w:color w:val="FF0000"/>
                          <w:sz w:val="26"/>
                          <w:lang w:val="en-GB"/>
                        </w:rPr>
                      </w:pPr>
                      <w:r w:rsidRPr="0011623E">
                        <w:rPr>
                          <w:rFonts w:ascii="Arial" w:hAnsi="Arial"/>
                          <w:b/>
                          <w:color w:val="FF0000"/>
                          <w:sz w:val="26"/>
                          <w:lang w:val="en-GB"/>
                        </w:rPr>
                        <w:t>OUR MISSION STATEMENT</w:t>
                      </w:r>
                    </w:p>
                  </w:txbxContent>
                </v:textbox>
              </v:shape>
            </w:pict>
          </mc:Fallback>
        </mc:AlternateContent>
      </w:r>
    </w:p>
    <w:p w:rsidR="0011623E" w:rsidRDefault="0011623E" w:rsidP="0011623E">
      <w:pPr>
        <w:spacing w:line="323" w:lineRule="auto"/>
        <w:jc w:val="center"/>
        <w:rPr>
          <w:rFonts w:ascii="Arial" w:hAnsi="Arial"/>
          <w:sz w:val="26"/>
          <w:lang w:val="en-GB"/>
        </w:rPr>
      </w:pPr>
    </w:p>
    <w:p w:rsidR="0011623E" w:rsidRPr="00724D89" w:rsidRDefault="00724D89" w:rsidP="0011623E">
      <w:pPr>
        <w:spacing w:line="323" w:lineRule="auto"/>
        <w:rPr>
          <w:rFonts w:ascii="Bradley Hand ITC" w:hAnsi="Bradley Hand ITC"/>
          <w:b/>
          <w:color w:val="0070C0"/>
          <w:sz w:val="56"/>
          <w:szCs w:val="56"/>
          <w:lang w:val="en-GB"/>
        </w:rPr>
      </w:pPr>
      <w:r w:rsidRPr="00724D89">
        <w:rPr>
          <w:rFonts w:ascii="Bradley Hand ITC" w:hAnsi="Bradley Hand ITC"/>
          <w:b/>
          <w:color w:val="0070C0"/>
          <w:sz w:val="56"/>
          <w:szCs w:val="56"/>
          <w:lang w:val="en-GB"/>
        </w:rPr>
        <w:t>TOGETHER WE LEARN AND GROW</w:t>
      </w:r>
    </w:p>
    <w:p w:rsidR="0011623E" w:rsidRDefault="0011623E" w:rsidP="0011623E">
      <w:pPr>
        <w:spacing w:line="323" w:lineRule="auto"/>
        <w:rPr>
          <w:rFonts w:ascii="Arial" w:hAnsi="Arial"/>
          <w:sz w:val="26"/>
          <w:lang w:val="en-GB"/>
        </w:rPr>
      </w:pPr>
    </w:p>
    <w:p w:rsidR="0011623E" w:rsidRPr="00B12CC0" w:rsidRDefault="0011623E" w:rsidP="0011623E">
      <w:pPr>
        <w:spacing w:line="323" w:lineRule="auto"/>
        <w:rPr>
          <w:rFonts w:ascii="Arial" w:hAnsi="Arial"/>
          <w:sz w:val="26"/>
          <w:lang w:val="en-GB"/>
        </w:rPr>
      </w:pPr>
      <w:r>
        <w:rPr>
          <w:rFonts w:ascii="Arial" w:hAnsi="Arial"/>
          <w:sz w:val="26"/>
        </w:rPr>
        <w:t>At Faughanvale Primary School we promise to create a safe and happy environment so that our pupils can learn to their full potential. At all times, the interests of our pupils are paramount. This is a Catholic school and our ethos will reflect all the positive aspects of this tradition. We are committed to maintaining a high standard of education. This includes:</w:t>
      </w:r>
    </w:p>
    <w:p w:rsidR="0011623E" w:rsidRDefault="0011623E" w:rsidP="0011623E">
      <w:pPr>
        <w:spacing w:line="88" w:lineRule="exact"/>
        <w:rPr>
          <w:rFonts w:ascii="Times New Roman" w:hAnsi="Times New Roman"/>
        </w:rPr>
      </w:pPr>
    </w:p>
    <w:p w:rsidR="0011623E" w:rsidRPr="00543EBC" w:rsidRDefault="0011623E" w:rsidP="0011623E">
      <w:pPr>
        <w:spacing w:line="20" w:lineRule="atLeast"/>
        <w:rPr>
          <w:rFonts w:ascii="Arial" w:hAnsi="Arial"/>
          <w:sz w:val="26"/>
          <w:szCs w:val="26"/>
          <w:lang w:val="en-GB"/>
        </w:rPr>
      </w:pPr>
      <w:r w:rsidRPr="00543EBC">
        <w:rPr>
          <w:rFonts w:ascii="Arial" w:hAnsi="Arial"/>
          <w:sz w:val="26"/>
          <w:szCs w:val="26"/>
        </w:rPr>
        <w:t>A love of God and each other</w:t>
      </w:r>
      <w:r w:rsidR="00724D89" w:rsidRPr="00543EBC">
        <w:rPr>
          <w:rFonts w:ascii="Arial" w:hAnsi="Arial"/>
          <w:sz w:val="26"/>
          <w:szCs w:val="26"/>
          <w:lang w:val="en-GB"/>
        </w:rPr>
        <w:t>.</w:t>
      </w:r>
    </w:p>
    <w:p w:rsidR="0011623E" w:rsidRPr="00543EBC" w:rsidRDefault="0011623E" w:rsidP="0011623E">
      <w:pPr>
        <w:spacing w:line="281" w:lineRule="exact"/>
        <w:rPr>
          <w:rFonts w:ascii="Times New Roman" w:hAnsi="Times New Roman"/>
          <w:sz w:val="26"/>
          <w:szCs w:val="26"/>
        </w:rPr>
      </w:pPr>
    </w:p>
    <w:p w:rsidR="0011623E" w:rsidRPr="00543EBC" w:rsidRDefault="0011623E" w:rsidP="0011623E">
      <w:pPr>
        <w:spacing w:line="20" w:lineRule="atLeast"/>
        <w:rPr>
          <w:rFonts w:ascii="Arial" w:hAnsi="Arial"/>
          <w:sz w:val="26"/>
          <w:szCs w:val="26"/>
          <w:lang w:val="en-GB"/>
        </w:rPr>
      </w:pPr>
      <w:r w:rsidRPr="00543EBC">
        <w:rPr>
          <w:rFonts w:ascii="Arial" w:hAnsi="Arial"/>
          <w:sz w:val="26"/>
          <w:szCs w:val="26"/>
        </w:rPr>
        <w:t>A love of the world in which we live and a growing respect for how we should look after it</w:t>
      </w:r>
      <w:r w:rsidR="00724D89" w:rsidRPr="00543EBC">
        <w:rPr>
          <w:rFonts w:ascii="Arial" w:hAnsi="Arial"/>
          <w:sz w:val="26"/>
          <w:szCs w:val="26"/>
          <w:lang w:val="en-GB"/>
        </w:rPr>
        <w:t>.</w:t>
      </w:r>
    </w:p>
    <w:p w:rsidR="0011623E" w:rsidRPr="00543EBC" w:rsidRDefault="0011623E" w:rsidP="0011623E">
      <w:pPr>
        <w:spacing w:line="273" w:lineRule="exact"/>
        <w:rPr>
          <w:rFonts w:ascii="Times New Roman" w:hAnsi="Times New Roman"/>
          <w:sz w:val="26"/>
          <w:szCs w:val="26"/>
        </w:rPr>
      </w:pPr>
    </w:p>
    <w:p w:rsidR="0011623E" w:rsidRPr="00543EBC" w:rsidRDefault="0011623E" w:rsidP="0011623E">
      <w:pPr>
        <w:spacing w:line="20" w:lineRule="atLeast"/>
        <w:rPr>
          <w:rFonts w:ascii="Arial" w:hAnsi="Arial"/>
          <w:sz w:val="26"/>
          <w:szCs w:val="26"/>
          <w:lang w:val="en-GB"/>
        </w:rPr>
      </w:pPr>
      <w:r w:rsidRPr="00543EBC">
        <w:rPr>
          <w:rFonts w:ascii="Arial" w:hAnsi="Arial"/>
          <w:sz w:val="26"/>
          <w:szCs w:val="26"/>
        </w:rPr>
        <w:t>A love of life-long learning in all its strands</w:t>
      </w:r>
      <w:r w:rsidR="00724D89" w:rsidRPr="00543EBC">
        <w:rPr>
          <w:rFonts w:ascii="Arial" w:hAnsi="Arial"/>
          <w:sz w:val="26"/>
          <w:szCs w:val="26"/>
          <w:lang w:val="en-GB"/>
        </w:rPr>
        <w:t>.</w:t>
      </w:r>
    </w:p>
    <w:p w:rsidR="0011623E" w:rsidRDefault="0011623E" w:rsidP="0011623E">
      <w:pPr>
        <w:spacing w:line="261" w:lineRule="exact"/>
        <w:rPr>
          <w:rFonts w:ascii="Times New Roman" w:hAnsi="Times New Roman"/>
        </w:rPr>
      </w:pPr>
    </w:p>
    <w:p w:rsidR="0011623E" w:rsidRPr="00543EBC" w:rsidRDefault="0011623E" w:rsidP="0011623E">
      <w:pPr>
        <w:spacing w:line="334" w:lineRule="auto"/>
        <w:ind w:right="160"/>
        <w:jc w:val="both"/>
        <w:rPr>
          <w:rFonts w:ascii="Arial" w:hAnsi="Arial"/>
          <w:sz w:val="26"/>
          <w:szCs w:val="26"/>
          <w:lang w:val="en-GB"/>
        </w:rPr>
      </w:pPr>
      <w:r>
        <w:rPr>
          <w:rFonts w:ascii="Arial" w:hAnsi="Arial"/>
          <w:sz w:val="26"/>
        </w:rPr>
        <w:t xml:space="preserve">Everyone who attends Faughanvale will be treated with respect and dignity to secure self-esteem. We will cherish, protect and guide all our pupils in order to safeguard </w:t>
      </w:r>
      <w:r w:rsidRPr="00543EBC">
        <w:rPr>
          <w:rFonts w:ascii="Arial" w:hAnsi="Arial"/>
          <w:sz w:val="26"/>
          <w:szCs w:val="26"/>
        </w:rPr>
        <w:t>values that they will carry forward in their future lives.</w:t>
      </w:r>
    </w:p>
    <w:p w:rsidR="0011623E" w:rsidRPr="00543EBC" w:rsidRDefault="0011623E" w:rsidP="0011623E">
      <w:pPr>
        <w:spacing w:line="92" w:lineRule="exact"/>
        <w:rPr>
          <w:rFonts w:ascii="Times New Roman" w:hAnsi="Times New Roman"/>
          <w:sz w:val="26"/>
          <w:szCs w:val="26"/>
        </w:rPr>
      </w:pPr>
    </w:p>
    <w:p w:rsidR="0011623E" w:rsidRPr="00543EBC" w:rsidRDefault="0011623E" w:rsidP="0011623E">
      <w:pPr>
        <w:spacing w:line="408" w:lineRule="auto"/>
        <w:ind w:right="540"/>
        <w:rPr>
          <w:rFonts w:ascii="Arial" w:hAnsi="Arial"/>
          <w:sz w:val="26"/>
          <w:szCs w:val="26"/>
          <w:lang w:val="en-GB"/>
        </w:rPr>
      </w:pPr>
      <w:r w:rsidRPr="00543EBC">
        <w:rPr>
          <w:rFonts w:ascii="Arial" w:hAnsi="Arial"/>
          <w:sz w:val="26"/>
          <w:szCs w:val="26"/>
        </w:rPr>
        <w:t>As a Rights Respecting School, we place considerable emphasis on how children learn about their rights, the rights of others at school and at home and across the world.</w:t>
      </w:r>
    </w:p>
    <w:p w:rsidR="0011623E" w:rsidRDefault="0011623E" w:rsidP="0011623E">
      <w:pPr>
        <w:spacing w:line="20" w:lineRule="exact"/>
        <w:rPr>
          <w:rFonts w:ascii="Times New Roman" w:hAnsi="Times New Roman"/>
        </w:rPr>
      </w:pPr>
    </w:p>
    <w:p w:rsidR="0011623E" w:rsidRDefault="0011623E" w:rsidP="00724D89">
      <w:pPr>
        <w:tabs>
          <w:tab w:val="right" w:pos="9740"/>
        </w:tabs>
        <w:spacing w:line="20" w:lineRule="atLeast"/>
        <w:rPr>
          <w:rFonts w:ascii="Arial" w:hAnsi="Arial"/>
          <w:sz w:val="26"/>
          <w:lang w:val="en-GB"/>
        </w:rPr>
      </w:pPr>
      <w:r>
        <w:rPr>
          <w:rFonts w:ascii="Arial" w:hAnsi="Arial"/>
          <w:sz w:val="26"/>
        </w:rPr>
        <w:t>We will help them to realise their responsibility to society both locally and globally.</w:t>
      </w:r>
      <w:r w:rsidR="00724D89">
        <w:rPr>
          <w:rFonts w:ascii="Arial" w:hAnsi="Arial"/>
          <w:sz w:val="26"/>
        </w:rPr>
        <w:tab/>
      </w: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r>
        <w:rPr>
          <w:rFonts w:ascii="Arial" w:hAnsi="Arial"/>
          <w:noProof/>
          <w:sz w:val="26"/>
          <w:lang w:val="en-GB" w:eastAsia="en-GB"/>
        </w:rPr>
        <w:drawing>
          <wp:anchor distT="0" distB="0" distL="114300" distR="114300" simplePos="0" relativeHeight="251671552" behindDoc="1" locked="0" layoutInCell="1" allowOverlap="1" wp14:anchorId="75D7B6DB" wp14:editId="6F8EEE1C">
            <wp:simplePos x="0" y="0"/>
            <wp:positionH relativeFrom="column">
              <wp:posOffset>1217295</wp:posOffset>
            </wp:positionH>
            <wp:positionV relativeFrom="paragraph">
              <wp:posOffset>19050</wp:posOffset>
            </wp:positionV>
            <wp:extent cx="3810000" cy="2477770"/>
            <wp:effectExtent l="19050" t="0" r="19050" b="1522730"/>
            <wp:wrapNone/>
            <wp:docPr id="10" name="Picture 10" descr="E:\TERM TALK 10\edl play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RM TALK 10\edl playgrou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2477770"/>
                    </a:xfrm>
                    <a:prstGeom prst="rect">
                      <a:avLst/>
                    </a:prstGeom>
                    <a:noFill/>
                    <a:ln>
                      <a:noFill/>
                    </a:ln>
                    <a:effectLst>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p>
    <w:p w:rsidR="00724D89" w:rsidRDefault="00724D89" w:rsidP="00724D89">
      <w:pPr>
        <w:tabs>
          <w:tab w:val="right" w:pos="9740"/>
        </w:tabs>
        <w:spacing w:line="20" w:lineRule="atLeast"/>
        <w:jc w:val="center"/>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724D89" w:rsidRDefault="00537442" w:rsidP="00724D89">
      <w:pPr>
        <w:tabs>
          <w:tab w:val="right" w:pos="9740"/>
        </w:tabs>
        <w:spacing w:line="20" w:lineRule="atLeast"/>
        <w:rPr>
          <w:rFonts w:ascii="Arial" w:hAnsi="Arial"/>
          <w:sz w:val="26"/>
          <w:lang w:val="en-GB"/>
        </w:rPr>
      </w:pPr>
      <w:r>
        <w:rPr>
          <w:rFonts w:ascii="Arial" w:hAnsi="Arial" w:cs="Arial"/>
          <w:noProof/>
          <w:szCs w:val="20"/>
          <w:lang w:val="en-GB" w:eastAsia="en-GB"/>
        </w:rPr>
        <w:drawing>
          <wp:anchor distT="0" distB="0" distL="114300" distR="114300" simplePos="0" relativeHeight="251670528" behindDoc="1" locked="0" layoutInCell="1" allowOverlap="1" wp14:anchorId="381DB9E0" wp14:editId="67708829">
            <wp:simplePos x="0" y="0"/>
            <wp:positionH relativeFrom="column">
              <wp:posOffset>5511800</wp:posOffset>
            </wp:positionH>
            <wp:positionV relativeFrom="paragraph">
              <wp:posOffset>26035</wp:posOffset>
            </wp:positionV>
            <wp:extent cx="1495425" cy="822960"/>
            <wp:effectExtent l="0" t="0" r="9525" b="0"/>
            <wp:wrapNone/>
            <wp:docPr id="9" name="Picture 9"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D89" w:rsidRDefault="00724D89" w:rsidP="00724D89">
      <w:pPr>
        <w:tabs>
          <w:tab w:val="right" w:pos="9740"/>
        </w:tabs>
        <w:spacing w:line="20" w:lineRule="atLeast"/>
        <w:rPr>
          <w:rFonts w:ascii="Arial" w:hAnsi="Arial"/>
          <w:sz w:val="26"/>
          <w:lang w:val="en-GB"/>
        </w:rPr>
      </w:pPr>
    </w:p>
    <w:p w:rsidR="00724D89" w:rsidRDefault="00724D89" w:rsidP="00724D89">
      <w:pPr>
        <w:tabs>
          <w:tab w:val="right" w:pos="9740"/>
        </w:tabs>
        <w:spacing w:line="20" w:lineRule="atLeast"/>
        <w:rPr>
          <w:rFonts w:ascii="Arial" w:hAnsi="Arial"/>
          <w:sz w:val="26"/>
          <w:lang w:val="en-GB"/>
        </w:rPr>
      </w:pPr>
    </w:p>
    <w:p w:rsidR="00FF368A" w:rsidRPr="00724D89" w:rsidRDefault="00FF368A" w:rsidP="00724D89">
      <w:pPr>
        <w:tabs>
          <w:tab w:val="right" w:pos="9740"/>
        </w:tabs>
        <w:spacing w:line="20" w:lineRule="atLeast"/>
        <w:rPr>
          <w:rFonts w:ascii="Arial" w:hAnsi="Arial"/>
          <w:sz w:val="26"/>
          <w:lang w:val="en-GB"/>
        </w:rPr>
      </w:pPr>
    </w:p>
    <w:p w:rsidR="00193A00" w:rsidRDefault="00724D89">
      <w:pPr>
        <w:rPr>
          <w:lang w:val="en-GB"/>
        </w:rPr>
      </w:pPr>
      <w:r>
        <w:rPr>
          <w:rFonts w:ascii="Arial" w:hAnsi="Arial"/>
          <w:noProof/>
          <w:sz w:val="26"/>
          <w:lang w:val="en-GB" w:eastAsia="en-GB"/>
        </w:rPr>
        <w:lastRenderedPageBreak/>
        <w:drawing>
          <wp:anchor distT="0" distB="0" distL="114300" distR="114300" simplePos="0" relativeHeight="251669504" behindDoc="1" locked="0" layoutInCell="1" allowOverlap="1" wp14:anchorId="733FAE82" wp14:editId="6D16B852">
            <wp:simplePos x="0" y="0"/>
            <wp:positionH relativeFrom="column">
              <wp:posOffset>6143625</wp:posOffset>
            </wp:positionH>
            <wp:positionV relativeFrom="paragraph">
              <wp:posOffset>39370</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8" name="Picture 8"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0011623E" w:rsidRPr="0011623E">
        <w:rPr>
          <w:rFonts w:ascii="Arial" w:hAnsi="Arial"/>
          <w:noProof/>
          <w:sz w:val="26"/>
          <w:lang w:val="en-GB" w:eastAsia="en-GB"/>
        </w:rPr>
        <mc:AlternateContent>
          <mc:Choice Requires="wps">
            <w:drawing>
              <wp:anchor distT="0" distB="0" distL="114300" distR="114300" simplePos="0" relativeHeight="251667456" behindDoc="0" locked="0" layoutInCell="1" allowOverlap="1" wp14:anchorId="1BAA0ED0" wp14:editId="66070020">
                <wp:simplePos x="0" y="0"/>
                <wp:positionH relativeFrom="column">
                  <wp:posOffset>1857374</wp:posOffset>
                </wp:positionH>
                <wp:positionV relativeFrom="paragraph">
                  <wp:posOffset>38735</wp:posOffset>
                </wp:positionV>
                <wp:extent cx="3038475" cy="1403985"/>
                <wp:effectExtent l="0" t="0" r="28575"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1623E">
                            <w:pPr>
                              <w:spacing w:line="323" w:lineRule="auto"/>
                              <w:jc w:val="center"/>
                              <w:rPr>
                                <w:rFonts w:ascii="Arial" w:hAnsi="Arial"/>
                                <w:b/>
                                <w:color w:val="FF0000"/>
                                <w:sz w:val="26"/>
                                <w:lang w:val="en-GB"/>
                              </w:rPr>
                            </w:pPr>
                            <w:r>
                              <w:rPr>
                                <w:rFonts w:ascii="Arial" w:hAnsi="Arial"/>
                                <w:b/>
                                <w:color w:val="FF0000"/>
                                <w:sz w:val="26"/>
                                <w:lang w:val="en-GB"/>
                              </w:rPr>
                              <w:t>HISTORY OF FAUGHANVALE 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A0ED0" id="_x0000_s1027" type="#_x0000_t202" style="position:absolute;margin-left:146.25pt;margin-top:3.05pt;width:239.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" fillcolor="white [3201]" strokecolor="#4f81bd [3204]" strokeweight="2pt">
                <v:textbox style="mso-fit-shape-to-text:t">
                  <w:txbxContent>
                    <w:p w:rsidR="000D5BBE" w:rsidRPr="0011623E" w:rsidRDefault="000D5BBE" w:rsidP="0011623E">
                      <w:pPr>
                        <w:spacing w:line="323" w:lineRule="auto"/>
                        <w:jc w:val="center"/>
                        <w:rPr>
                          <w:rFonts w:ascii="Arial" w:hAnsi="Arial"/>
                          <w:b/>
                          <w:color w:val="FF0000"/>
                          <w:sz w:val="26"/>
                          <w:lang w:val="en-GB"/>
                        </w:rPr>
                      </w:pPr>
                      <w:r>
                        <w:rPr>
                          <w:rFonts w:ascii="Arial" w:hAnsi="Arial"/>
                          <w:b/>
                          <w:color w:val="FF0000"/>
                          <w:sz w:val="26"/>
                          <w:lang w:val="en-GB"/>
                        </w:rPr>
                        <w:t>HISTORY OF FAUGHANVALE P.S.</w:t>
                      </w:r>
                    </w:p>
                  </w:txbxContent>
                </v:textbox>
              </v:shape>
            </w:pict>
          </mc:Fallback>
        </mc:AlternateContent>
      </w:r>
    </w:p>
    <w:p w:rsidR="0011623E" w:rsidRDefault="0011623E">
      <w:pPr>
        <w:rPr>
          <w:lang w:val="en-GB"/>
        </w:rPr>
      </w:pPr>
    </w:p>
    <w:p w:rsidR="0011623E" w:rsidRDefault="0011623E">
      <w:pPr>
        <w:rPr>
          <w:lang w:val="en-GB"/>
        </w:rPr>
      </w:pPr>
    </w:p>
    <w:p w:rsidR="00724D89" w:rsidRDefault="00724D89" w:rsidP="0011623E">
      <w:pPr>
        <w:spacing w:line="319" w:lineRule="auto"/>
        <w:rPr>
          <w:rFonts w:ascii="Arial" w:eastAsia="Lucida Grande"/>
          <w:sz w:val="25"/>
          <w:lang w:val="en-GB"/>
        </w:rPr>
      </w:pPr>
    </w:p>
    <w:p w:rsidR="00724D89" w:rsidRDefault="002C00F6" w:rsidP="002C00F6">
      <w:pPr>
        <w:spacing w:line="319" w:lineRule="auto"/>
        <w:jc w:val="center"/>
        <w:rPr>
          <w:rFonts w:ascii="Arial" w:eastAsia="Lucida Grande"/>
          <w:sz w:val="25"/>
          <w:lang w:val="en-GB"/>
        </w:rPr>
      </w:pPr>
      <w:r>
        <w:rPr>
          <w:rFonts w:ascii="Arial" w:eastAsia="Lucida Grande"/>
          <w:noProof/>
          <w:sz w:val="25"/>
          <w:lang w:val="en-GB" w:eastAsia="en-GB"/>
        </w:rPr>
        <w:drawing>
          <wp:anchor distT="0" distB="0" distL="114300" distR="114300" simplePos="0" relativeHeight="251678720" behindDoc="1" locked="0" layoutInCell="1" allowOverlap="1" wp14:anchorId="359CBF2A" wp14:editId="595E8B8B">
            <wp:simplePos x="0" y="0"/>
            <wp:positionH relativeFrom="column">
              <wp:posOffset>715347</wp:posOffset>
            </wp:positionH>
            <wp:positionV relativeFrom="paragraph">
              <wp:posOffset>3123</wp:posOffset>
            </wp:positionV>
            <wp:extent cx="4758613" cy="2960209"/>
            <wp:effectExtent l="19050" t="0" r="23495" b="16694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2016 045.jpg"/>
                    <pic:cNvPicPr/>
                  </pic:nvPicPr>
                  <pic:blipFill>
                    <a:blip r:embed="rId20">
                      <a:extLst>
                        <a:ext uri="{28A0092B-C50C-407E-A947-70E740481C1C}">
                          <a14:useLocalDpi xmlns:a14="http://schemas.microsoft.com/office/drawing/2010/main" val="0"/>
                        </a:ext>
                      </a:extLst>
                    </a:blip>
                    <a:stretch>
                      <a:fillRect/>
                    </a:stretch>
                  </pic:blipFill>
                  <pic:spPr>
                    <a:xfrm>
                      <a:off x="0" y="0"/>
                      <a:ext cx="4758613" cy="2960209"/>
                    </a:xfrm>
                    <a:prstGeom prst="rect">
                      <a:avLst/>
                    </a:prstGeom>
                    <a:effectLst>
                      <a:reflection blurRad="6350" stA="50000" endA="300" endPos="55000" dir="5400000" sy="-100000" algn="bl" rotWithShape="0"/>
                    </a:effectLst>
                  </pic:spPr>
                </pic:pic>
              </a:graphicData>
            </a:graphic>
            <wp14:sizeRelH relativeFrom="page">
              <wp14:pctWidth>0</wp14:pctWidth>
            </wp14:sizeRelH>
            <wp14:sizeRelV relativeFrom="page">
              <wp14:pctHeight>0</wp14:pctHeight>
            </wp14:sizeRelV>
          </wp:anchor>
        </w:drawing>
      </w: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2C00F6" w:rsidRDefault="002C00F6" w:rsidP="0011623E">
      <w:pPr>
        <w:spacing w:line="319" w:lineRule="auto"/>
        <w:rPr>
          <w:rFonts w:ascii="Arial" w:eastAsia="Lucida Grande"/>
          <w:sz w:val="25"/>
          <w:lang w:val="en-GB"/>
        </w:rPr>
      </w:pPr>
    </w:p>
    <w:p w:rsidR="0011623E" w:rsidRPr="0052064B" w:rsidRDefault="0011623E" w:rsidP="0011623E">
      <w:pPr>
        <w:spacing w:line="319" w:lineRule="auto"/>
        <w:rPr>
          <w:rFonts w:ascii="Arial" w:hAnsi="Arial"/>
          <w:sz w:val="25"/>
          <w:lang w:val="en-GB"/>
        </w:rPr>
      </w:pPr>
      <w:r>
        <w:rPr>
          <w:rFonts w:ascii="Arial" w:eastAsia="Lucida Grande"/>
          <w:sz w:val="25"/>
        </w:rPr>
        <w:t>Faughanvale Primary School was opened in 1967 to serve the Parish of Faughanvale. It replaced the former Faughanvale Primary School built on the Dunlade Road. It now stands on an elevated site on the Vale Road, overlooking an impressive and awe-inspiring view of the shores of Lough Foyle and the Inishowen Peninsula. It is situated 100</w:t>
      </w:r>
      <w:r w:rsidR="00940B49">
        <w:rPr>
          <w:rFonts w:ascii="Arial" w:eastAsia="Lucida Grande"/>
          <w:sz w:val="25"/>
          <w:lang w:val="en-GB"/>
        </w:rPr>
        <w:t xml:space="preserve"> </w:t>
      </w:r>
      <w:r>
        <w:rPr>
          <w:rFonts w:ascii="Arial" w:eastAsia="Lucida Grande"/>
          <w:sz w:val="25"/>
        </w:rPr>
        <w:t>metres o</w:t>
      </w:r>
      <w:r>
        <w:rPr>
          <w:rFonts w:ascii="Arial" w:eastAsia="Lucida Grande"/>
          <w:sz w:val="25"/>
          <w:lang w:val="en-GB"/>
        </w:rPr>
        <w:t>ff</w:t>
      </w:r>
      <w:r>
        <w:rPr>
          <w:rFonts w:ascii="Arial" w:eastAsia="Lucida Grande"/>
          <w:sz w:val="25"/>
        </w:rPr>
        <w:t xml:space="preserve"> the main Ballykelly to Derry route, being 3 miles from Ballykelly and 10 miles from Derry.</w:t>
      </w:r>
    </w:p>
    <w:p w:rsidR="0011623E" w:rsidRDefault="0011623E" w:rsidP="0011623E">
      <w:pPr>
        <w:spacing w:line="194" w:lineRule="exact"/>
        <w:rPr>
          <w:rFonts w:ascii="Times New Roman" w:hAnsi="Times New Roman"/>
        </w:rPr>
      </w:pPr>
    </w:p>
    <w:p w:rsidR="0011623E" w:rsidRDefault="0011623E" w:rsidP="0011623E">
      <w:pPr>
        <w:spacing w:line="331" w:lineRule="auto"/>
        <w:ind w:right="20"/>
        <w:rPr>
          <w:rFonts w:ascii="Arial" w:eastAsia="Lucida Grande"/>
          <w:sz w:val="24"/>
          <w:lang w:val="en-GB"/>
        </w:rPr>
      </w:pPr>
      <w:r>
        <w:rPr>
          <w:rFonts w:ascii="Arial" w:eastAsia="Lucida Grande"/>
          <w:sz w:val="24"/>
        </w:rPr>
        <w:t>The school was extended in 1973 and now has 8 spacious classrooms, a library, a computer room and learning support rooms. The Foundation Stage classrooms, which are situated on the ground floor, have ample toilet facilities and cloakroom areas. The first f</w:t>
      </w:r>
      <w:r w:rsidR="00940B49">
        <w:rPr>
          <w:rFonts w:ascii="Arial" w:eastAsia="Lucida Grande"/>
          <w:sz w:val="24"/>
        </w:rPr>
        <w:t>loor accommodates</w:t>
      </w:r>
      <w:r>
        <w:rPr>
          <w:rFonts w:ascii="Arial" w:eastAsia="Lucida Grande"/>
          <w:sz w:val="24"/>
        </w:rPr>
        <w:t xml:space="preserve"> P4 </w:t>
      </w:r>
      <w:r>
        <w:rPr>
          <w:rFonts w:ascii="Arial" w:eastAsia="Lucida Grande"/>
          <w:sz w:val="24"/>
        </w:rPr>
        <w:t>–</w:t>
      </w:r>
      <w:r>
        <w:rPr>
          <w:rFonts w:ascii="Arial" w:eastAsia="Lucida Grande"/>
          <w:sz w:val="24"/>
        </w:rPr>
        <w:t xml:space="preserve"> P7 classrooms with cloakroom areas and toilet facilities outside the rooms. One classroom</w:t>
      </w:r>
      <w:r w:rsidR="00940B49">
        <w:rPr>
          <w:rFonts w:ascii="Arial" w:eastAsia="Lucida Grande"/>
          <w:sz w:val="24"/>
        </w:rPr>
        <w:t xml:space="preserve"> on the first floor has</w:t>
      </w:r>
      <w:r>
        <w:rPr>
          <w:rFonts w:ascii="Arial" w:eastAsia="Lucida Grande"/>
          <w:sz w:val="24"/>
        </w:rPr>
        <w:t xml:space="preserve"> been renovated with provision made to support children with hearing impairment. The school has Interactive Whiteboards in all the classrooms. Water fountains are available on both floors. There is a large assembly hall/dining room with an integral stage, which o</w:t>
      </w:r>
      <w:r>
        <w:rPr>
          <w:rFonts w:ascii="Arial" w:eastAsia="Lucida Grande"/>
          <w:sz w:val="24"/>
          <w:lang w:val="en-GB"/>
        </w:rPr>
        <w:t>ff</w:t>
      </w:r>
      <w:r>
        <w:rPr>
          <w:rFonts w:ascii="Arial" w:eastAsia="Lucida Grande"/>
          <w:sz w:val="24"/>
        </w:rPr>
        <w:t>ers many opportunities for school plays. Healthy, well-balanced</w:t>
      </w:r>
      <w:r>
        <w:rPr>
          <w:rFonts w:ascii="Arial" w:eastAsia="Lucida Grande"/>
          <w:sz w:val="24"/>
          <w:lang w:val="en-GB"/>
        </w:rPr>
        <w:t xml:space="preserve"> dinners are cooked in the school kitchen and served each day.  We operate a cafeteria system so choice is available to all on a daily basis.</w:t>
      </w:r>
    </w:p>
    <w:p w:rsidR="000C66DC" w:rsidRDefault="000C66DC" w:rsidP="0011623E">
      <w:pPr>
        <w:spacing w:line="331" w:lineRule="auto"/>
        <w:ind w:right="20"/>
        <w:rPr>
          <w:rFonts w:ascii="Arial" w:eastAsia="Lucida Grande"/>
          <w:sz w:val="24"/>
          <w:lang w:val="en-GB"/>
        </w:rPr>
      </w:pPr>
    </w:p>
    <w:p w:rsidR="00724D89" w:rsidRDefault="009C4BA9" w:rsidP="0011623E">
      <w:pPr>
        <w:spacing w:line="331" w:lineRule="auto"/>
        <w:ind w:right="20"/>
        <w:rPr>
          <w:rFonts w:ascii="Arial" w:eastAsia="Lucida Grande"/>
          <w:sz w:val="24"/>
          <w:lang w:val="en-GB"/>
        </w:rPr>
      </w:pPr>
      <w:r>
        <w:rPr>
          <w:rFonts w:ascii="Arial" w:hAnsi="Arial" w:cs="Arial"/>
          <w:noProof/>
          <w:szCs w:val="20"/>
          <w:lang w:val="en-GB" w:eastAsia="en-GB"/>
        </w:rPr>
        <w:drawing>
          <wp:anchor distT="0" distB="0" distL="114300" distR="114300" simplePos="0" relativeHeight="251834368" behindDoc="1" locked="0" layoutInCell="1" allowOverlap="1" wp14:anchorId="64E882DF" wp14:editId="46F18CA3">
            <wp:simplePos x="0" y="0"/>
            <wp:positionH relativeFrom="column">
              <wp:posOffset>5435624</wp:posOffset>
            </wp:positionH>
            <wp:positionV relativeFrom="paragraph">
              <wp:posOffset>210185</wp:posOffset>
            </wp:positionV>
            <wp:extent cx="1495425" cy="822960"/>
            <wp:effectExtent l="0" t="0" r="9525" b="0"/>
            <wp:wrapNone/>
            <wp:docPr id="287" name="Picture 287"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D89" w:rsidRDefault="00724D89" w:rsidP="0011623E">
      <w:pPr>
        <w:spacing w:line="331" w:lineRule="auto"/>
        <w:ind w:right="20"/>
        <w:rPr>
          <w:rFonts w:ascii="Arial" w:eastAsia="Lucida Grande"/>
          <w:sz w:val="24"/>
          <w:lang w:val="en-GB"/>
        </w:rPr>
      </w:pPr>
    </w:p>
    <w:p w:rsidR="00724D89" w:rsidRDefault="00724D89" w:rsidP="0011623E">
      <w:pPr>
        <w:spacing w:line="331" w:lineRule="auto"/>
        <w:ind w:right="20"/>
        <w:rPr>
          <w:rFonts w:ascii="Arial" w:eastAsia="Lucida Grande"/>
          <w:sz w:val="24"/>
          <w:lang w:val="en-GB"/>
        </w:rPr>
      </w:pPr>
    </w:p>
    <w:p w:rsidR="00724D89" w:rsidRDefault="00724D89">
      <w:pPr>
        <w:rPr>
          <w:lang w:val="en-GB"/>
        </w:rPr>
      </w:pPr>
    </w:p>
    <w:p w:rsidR="00724D89" w:rsidRDefault="00724D89">
      <w:pPr>
        <w:rPr>
          <w:lang w:val="en-GB"/>
        </w:rPr>
      </w:pPr>
    </w:p>
    <w:p w:rsidR="00724D89" w:rsidRDefault="00724D89" w:rsidP="002C00F6">
      <w:pPr>
        <w:jc w:val="center"/>
        <w:rPr>
          <w:lang w:val="en-GB"/>
        </w:rPr>
      </w:pPr>
    </w:p>
    <w:p w:rsidR="002C00F6" w:rsidRDefault="00136C95" w:rsidP="0011623E">
      <w:pPr>
        <w:spacing w:line="347" w:lineRule="auto"/>
        <w:rPr>
          <w:rFonts w:ascii="Arial" w:eastAsia="Lucida Grande"/>
          <w:sz w:val="24"/>
          <w:lang w:val="en-GB"/>
        </w:rPr>
      </w:pPr>
      <w:r>
        <w:rPr>
          <w:rFonts w:ascii="Arial" w:eastAsia="Lucida Grande"/>
          <w:noProof/>
          <w:sz w:val="24"/>
          <w:lang w:val="en-GB" w:eastAsia="en-GB"/>
        </w:rPr>
        <w:lastRenderedPageBreak/>
        <w:drawing>
          <wp:anchor distT="0" distB="0" distL="114300" distR="114300" simplePos="0" relativeHeight="251785216" behindDoc="1" locked="0" layoutInCell="1" allowOverlap="1" wp14:anchorId="3CD243EA" wp14:editId="69842D17">
            <wp:simplePos x="0" y="0"/>
            <wp:positionH relativeFrom="column">
              <wp:posOffset>2381250</wp:posOffset>
            </wp:positionH>
            <wp:positionV relativeFrom="paragraph">
              <wp:posOffset>77470</wp:posOffset>
            </wp:positionV>
            <wp:extent cx="2285999" cy="1885950"/>
            <wp:effectExtent l="114300" t="114300" r="114935" b="11430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0445" cy="1889618"/>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Arial" w:eastAsia="Lucida Grande"/>
          <w:noProof/>
          <w:sz w:val="24"/>
          <w:lang w:val="en-GB" w:eastAsia="en-GB"/>
        </w:rPr>
        <w:drawing>
          <wp:anchor distT="0" distB="0" distL="114300" distR="114300" simplePos="0" relativeHeight="251784192" behindDoc="1" locked="0" layoutInCell="1" allowOverlap="1" wp14:anchorId="503B5161" wp14:editId="0EADCE5B">
            <wp:simplePos x="0" y="0"/>
            <wp:positionH relativeFrom="column">
              <wp:posOffset>4972050</wp:posOffset>
            </wp:positionH>
            <wp:positionV relativeFrom="paragraph">
              <wp:posOffset>77470</wp:posOffset>
            </wp:positionV>
            <wp:extent cx="1914525" cy="1853565"/>
            <wp:effectExtent l="114300" t="114300" r="123825" b="10858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4525" cy="1853565"/>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6C4E85">
        <w:rPr>
          <w:rFonts w:asciiTheme="minorHAnsi" w:hAnsiTheme="minorHAnsi"/>
          <w:noProof/>
          <w:color w:val="FB2611"/>
          <w:sz w:val="40"/>
          <w:lang w:val="en-GB" w:eastAsia="en-GB"/>
        </w:rPr>
        <w:drawing>
          <wp:anchor distT="0" distB="0" distL="114300" distR="114300" simplePos="0" relativeHeight="251787264" behindDoc="1" locked="0" layoutInCell="1" allowOverlap="1" wp14:anchorId="6C5A3037" wp14:editId="5AF8AC9C">
            <wp:simplePos x="0" y="0"/>
            <wp:positionH relativeFrom="column">
              <wp:posOffset>-104775</wp:posOffset>
            </wp:positionH>
            <wp:positionV relativeFrom="paragraph">
              <wp:posOffset>77470</wp:posOffset>
            </wp:positionV>
            <wp:extent cx="2162175" cy="1915316"/>
            <wp:effectExtent l="114300" t="114300" r="104775" b="1231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175" cy="1915316"/>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6C4E85" w:rsidRDefault="006C4E85" w:rsidP="006C4E85">
      <w:pPr>
        <w:tabs>
          <w:tab w:val="center" w:pos="4870"/>
        </w:tabs>
        <w:spacing w:line="347" w:lineRule="auto"/>
        <w:rPr>
          <w:rFonts w:ascii="Arial" w:eastAsia="Lucida Grande"/>
          <w:sz w:val="24"/>
          <w:lang w:val="en-GB"/>
        </w:rPr>
      </w:pPr>
      <w:r>
        <w:rPr>
          <w:rFonts w:ascii="Arial" w:eastAsia="Lucida Grande"/>
          <w:sz w:val="24"/>
          <w:lang w:val="en-GB"/>
        </w:rPr>
        <w:t xml:space="preserve">  </w:t>
      </w:r>
      <w:r>
        <w:rPr>
          <w:rFonts w:ascii="Arial" w:eastAsia="Lucida Grande"/>
          <w:sz w:val="24"/>
          <w:lang w:val="en-GB"/>
        </w:rPr>
        <w:tab/>
      </w:r>
    </w:p>
    <w:p w:rsidR="006C4E85" w:rsidRDefault="006C4E85" w:rsidP="0011623E">
      <w:pPr>
        <w:spacing w:line="347" w:lineRule="auto"/>
        <w:rPr>
          <w:rFonts w:ascii="Arial" w:eastAsia="Lucida Grande"/>
          <w:sz w:val="24"/>
          <w:lang w:val="en-GB"/>
        </w:rPr>
      </w:pPr>
    </w:p>
    <w:p w:rsidR="006C4E85" w:rsidRDefault="006C4E85" w:rsidP="0011623E">
      <w:pPr>
        <w:spacing w:line="347" w:lineRule="auto"/>
        <w:rPr>
          <w:rFonts w:ascii="Arial" w:eastAsia="Lucida Grande"/>
          <w:sz w:val="24"/>
          <w:lang w:val="en-GB"/>
        </w:rPr>
      </w:pPr>
    </w:p>
    <w:p w:rsidR="006C4E85" w:rsidRDefault="006C4E85" w:rsidP="0011623E">
      <w:pPr>
        <w:spacing w:line="347" w:lineRule="auto"/>
        <w:rPr>
          <w:rFonts w:ascii="Arial" w:eastAsia="Lucida Grande"/>
          <w:sz w:val="24"/>
          <w:lang w:val="en-GB"/>
        </w:rPr>
      </w:pPr>
    </w:p>
    <w:p w:rsidR="006C4E85" w:rsidRDefault="006C4E85" w:rsidP="0011623E">
      <w:pPr>
        <w:spacing w:line="347" w:lineRule="auto"/>
        <w:rPr>
          <w:rFonts w:ascii="Arial" w:eastAsia="Lucida Grande"/>
          <w:sz w:val="24"/>
          <w:lang w:val="en-GB"/>
        </w:rPr>
      </w:pPr>
    </w:p>
    <w:p w:rsidR="006C4E85" w:rsidRDefault="006C4E85" w:rsidP="0011623E">
      <w:pPr>
        <w:spacing w:line="347" w:lineRule="auto"/>
        <w:rPr>
          <w:rFonts w:ascii="Arial" w:eastAsia="Lucida Grande"/>
          <w:sz w:val="24"/>
          <w:lang w:val="en-GB"/>
        </w:rPr>
      </w:pPr>
    </w:p>
    <w:p w:rsidR="006C4E85" w:rsidRDefault="006C4E85" w:rsidP="0011623E">
      <w:pPr>
        <w:spacing w:line="347" w:lineRule="auto"/>
        <w:rPr>
          <w:rFonts w:ascii="Arial" w:eastAsia="Lucida Grande"/>
          <w:sz w:val="24"/>
          <w:lang w:val="en-GB"/>
        </w:rPr>
      </w:pPr>
    </w:p>
    <w:p w:rsidR="006C4E85" w:rsidRDefault="006C4E85" w:rsidP="0011623E">
      <w:pPr>
        <w:spacing w:line="347" w:lineRule="auto"/>
        <w:rPr>
          <w:rFonts w:ascii="Arial" w:eastAsia="Lucida Grande"/>
          <w:sz w:val="24"/>
          <w:lang w:val="en-GB"/>
        </w:rPr>
      </w:pPr>
    </w:p>
    <w:p w:rsidR="0011623E" w:rsidRDefault="0011623E" w:rsidP="0011623E">
      <w:pPr>
        <w:spacing w:line="347" w:lineRule="auto"/>
        <w:rPr>
          <w:rFonts w:ascii="Arial" w:hAnsi="Arial"/>
          <w:sz w:val="24"/>
        </w:rPr>
      </w:pPr>
      <w:r>
        <w:rPr>
          <w:rFonts w:ascii="Arial" w:eastAsia="Lucida Grande"/>
          <w:sz w:val="24"/>
        </w:rPr>
        <w:t>T</w:t>
      </w:r>
      <w:r w:rsidR="00940B49">
        <w:rPr>
          <w:rFonts w:ascii="Arial" w:eastAsia="Lucida Grande"/>
          <w:sz w:val="24"/>
        </w:rPr>
        <w:t>he spacious school grounds are laid out for</w:t>
      </w:r>
      <w:r>
        <w:rPr>
          <w:rFonts w:ascii="Arial" w:eastAsia="Lucida Grande"/>
          <w:sz w:val="24"/>
        </w:rPr>
        <w:t xml:space="preserve"> Foundation Stage, KS1 and KS2 playgrounds</w:t>
      </w:r>
      <w:r w:rsidR="00940B49">
        <w:rPr>
          <w:rFonts w:ascii="Arial" w:eastAsia="Lucida Grande"/>
          <w:sz w:val="24"/>
        </w:rPr>
        <w:t>. These areas are designed</w:t>
      </w:r>
      <w:r>
        <w:rPr>
          <w:rFonts w:ascii="Arial" w:eastAsia="Lucida Grande"/>
          <w:sz w:val="24"/>
        </w:rPr>
        <w:t xml:space="preserve"> to encourage children to interact and enjoy playing games using the playground and wall markings. The Foundation Stage Play area has a free s</w:t>
      </w:r>
      <w:r w:rsidR="00940B49">
        <w:rPr>
          <w:rFonts w:ascii="Arial" w:eastAsia="Lucida Grande"/>
          <w:sz w:val="24"/>
        </w:rPr>
        <w:t>tanding playhouse and climbing and</w:t>
      </w:r>
      <w:r>
        <w:rPr>
          <w:rFonts w:ascii="Arial" w:eastAsia="Lucida Grande"/>
          <w:sz w:val="24"/>
        </w:rPr>
        <w:t xml:space="preserve"> sliding equipment which makes best use of the natural surroundings. A trim trail has been built to the front and side of the school. This is used by all year groups. There is also a spacious grassy area for football, an outd</w:t>
      </w:r>
      <w:r w:rsidR="00940B49">
        <w:rPr>
          <w:rFonts w:ascii="Arial" w:eastAsia="Lucida Grande"/>
          <w:sz w:val="24"/>
        </w:rPr>
        <w:t>oor pond and a</w:t>
      </w:r>
      <w:r>
        <w:rPr>
          <w:rFonts w:ascii="Arial" w:eastAsia="Lucida Grande"/>
          <w:sz w:val="24"/>
        </w:rPr>
        <w:t xml:space="preserve"> car parking area for sta</w:t>
      </w:r>
      <w:r w:rsidR="00793DDD">
        <w:rPr>
          <w:rFonts w:ascii="Arial" w:eastAsia="Lucida Grande"/>
          <w:sz w:val="24"/>
          <w:lang w:val="en-GB"/>
        </w:rPr>
        <w:t>ff</w:t>
      </w:r>
      <w:r>
        <w:rPr>
          <w:rFonts w:ascii="Arial" w:eastAsia="Lucida Grande"/>
          <w:sz w:val="24"/>
        </w:rPr>
        <w:t xml:space="preserve"> and visitors alike. A</w:t>
      </w:r>
      <w:r w:rsidR="00940B49">
        <w:rPr>
          <w:rFonts w:ascii="Arial" w:eastAsia="Lucida Grande"/>
          <w:sz w:val="24"/>
          <w:lang w:val="en-GB"/>
        </w:rPr>
        <w:t>n additional</w:t>
      </w:r>
      <w:r>
        <w:rPr>
          <w:rFonts w:ascii="Arial" w:eastAsia="Lucida Grande"/>
          <w:sz w:val="24"/>
        </w:rPr>
        <w:t xml:space="preserve"> </w:t>
      </w:r>
      <w:r w:rsidR="00940B49">
        <w:rPr>
          <w:rFonts w:ascii="Arial" w:eastAsia="Lucida Grande"/>
          <w:sz w:val="24"/>
        </w:rPr>
        <w:t>car park is available</w:t>
      </w:r>
      <w:r>
        <w:rPr>
          <w:rFonts w:ascii="Arial" w:eastAsia="Lucida Grande"/>
          <w:sz w:val="24"/>
        </w:rPr>
        <w:t xml:space="preserve"> with direct access to the playground. Other car users can park safely outside </w:t>
      </w:r>
      <w:r w:rsidR="00940B49">
        <w:rPr>
          <w:rFonts w:ascii="Arial" w:eastAsia="Lucida Grande"/>
          <w:sz w:val="24"/>
        </w:rPr>
        <w:t>the school by the kerb-side</w:t>
      </w:r>
      <w:r>
        <w:rPr>
          <w:rFonts w:ascii="Arial" w:eastAsia="Lucida Grande"/>
          <w:sz w:val="24"/>
        </w:rPr>
        <w:t>.</w:t>
      </w:r>
    </w:p>
    <w:p w:rsidR="0011623E" w:rsidRDefault="0057142B">
      <w:pPr>
        <w:rPr>
          <w:lang w:val="en-GB" w:eastAsia="ja-JP"/>
        </w:rPr>
      </w:pPr>
      <w:r>
        <w:rPr>
          <w:rFonts w:ascii="Arial" w:eastAsia="Lucida Grande"/>
          <w:noProof/>
          <w:sz w:val="24"/>
          <w:lang w:val="en-GB" w:eastAsia="en-GB"/>
        </w:rPr>
        <w:drawing>
          <wp:anchor distT="0" distB="0" distL="114300" distR="114300" simplePos="0" relativeHeight="251786240" behindDoc="1" locked="0" layoutInCell="1" allowOverlap="1" wp14:anchorId="2E60D26C" wp14:editId="537547AF">
            <wp:simplePos x="0" y="0"/>
            <wp:positionH relativeFrom="page">
              <wp:align>center</wp:align>
            </wp:positionH>
            <wp:positionV relativeFrom="paragraph">
              <wp:posOffset>-1270</wp:posOffset>
            </wp:positionV>
            <wp:extent cx="4919345" cy="2052320"/>
            <wp:effectExtent l="114300" t="114300" r="109855" b="11938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3.JPG"/>
                    <pic:cNvPicPr/>
                  </pic:nvPicPr>
                  <pic:blipFill rotWithShape="1">
                    <a:blip r:embed="rId24" cstate="print">
                      <a:extLst>
                        <a:ext uri="{28A0092B-C50C-407E-A947-70E740481C1C}">
                          <a14:useLocalDpi xmlns:a14="http://schemas.microsoft.com/office/drawing/2010/main" val="0"/>
                        </a:ext>
                      </a:extLst>
                    </a:blip>
                    <a:srcRect l="4021" r="2829" b="8421"/>
                    <a:stretch/>
                  </pic:blipFill>
                  <pic:spPr bwMode="auto">
                    <a:xfrm>
                      <a:off x="0" y="0"/>
                      <a:ext cx="4919345" cy="205232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23E" w:rsidRDefault="0011623E">
      <w:pPr>
        <w:rPr>
          <w:lang w:val="en-GB" w:eastAsia="ja-JP"/>
        </w:rPr>
      </w:pPr>
    </w:p>
    <w:p w:rsidR="0011623E" w:rsidRDefault="0011623E"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E16281" w:rsidP="00E16281">
      <w:pPr>
        <w:tabs>
          <w:tab w:val="left" w:pos="7650"/>
        </w:tabs>
        <w:spacing w:line="200" w:lineRule="exact"/>
        <w:rPr>
          <w:rFonts w:asciiTheme="minorHAnsi" w:hAnsiTheme="minorHAnsi"/>
          <w:color w:val="FB2611"/>
          <w:sz w:val="40"/>
          <w:lang w:val="en-GB"/>
        </w:rPr>
      </w:pPr>
      <w:r>
        <w:rPr>
          <w:rFonts w:asciiTheme="minorHAnsi" w:hAnsiTheme="minorHAnsi"/>
          <w:color w:val="FB2611"/>
          <w:sz w:val="40"/>
          <w:lang w:val="en-GB"/>
        </w:rPr>
        <w:tab/>
      </w:r>
    </w:p>
    <w:p w:rsidR="00724D89" w:rsidRDefault="00E16281" w:rsidP="00E16281">
      <w:pPr>
        <w:tabs>
          <w:tab w:val="left" w:pos="3165"/>
        </w:tabs>
        <w:spacing w:line="200" w:lineRule="exact"/>
        <w:rPr>
          <w:rFonts w:asciiTheme="minorHAnsi" w:hAnsiTheme="minorHAnsi"/>
          <w:color w:val="FB2611"/>
          <w:sz w:val="40"/>
          <w:lang w:val="en-GB"/>
        </w:rPr>
      </w:pPr>
      <w:r>
        <w:rPr>
          <w:rFonts w:asciiTheme="minorHAnsi" w:hAnsiTheme="minorHAnsi"/>
          <w:color w:val="FB2611"/>
          <w:sz w:val="40"/>
          <w:lang w:val="en-GB"/>
        </w:rPr>
        <w:tab/>
      </w:r>
    </w:p>
    <w:p w:rsidR="006C4E85" w:rsidRDefault="00C92F68" w:rsidP="00E16281">
      <w:pPr>
        <w:tabs>
          <w:tab w:val="left" w:pos="3060"/>
        </w:tabs>
        <w:spacing w:line="200" w:lineRule="exact"/>
        <w:rPr>
          <w:rFonts w:asciiTheme="minorHAnsi" w:hAnsiTheme="minorHAnsi"/>
          <w:color w:val="FB2611"/>
          <w:sz w:val="40"/>
          <w:lang w:val="en-GB"/>
        </w:rPr>
      </w:pPr>
      <w:r>
        <w:rPr>
          <w:rFonts w:asciiTheme="minorHAnsi" w:hAnsiTheme="minorHAnsi"/>
          <w:noProof/>
          <w:color w:val="FB2611"/>
          <w:sz w:val="40"/>
          <w:lang w:val="en-GB" w:eastAsia="en-GB"/>
        </w:rPr>
        <w:drawing>
          <wp:anchor distT="0" distB="0" distL="114300" distR="114300" simplePos="0" relativeHeight="251870208" behindDoc="1" locked="0" layoutInCell="1" allowOverlap="1" wp14:anchorId="0D57CA11" wp14:editId="7BEFA279">
            <wp:simplePos x="0" y="0"/>
            <wp:positionH relativeFrom="margin">
              <wp:align>right</wp:align>
            </wp:positionH>
            <wp:positionV relativeFrom="paragraph">
              <wp:posOffset>8371</wp:posOffset>
            </wp:positionV>
            <wp:extent cx="1868805" cy="1951990"/>
            <wp:effectExtent l="114300" t="114300" r="112395" b="1054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8805" cy="1951990"/>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8768" behindDoc="1" locked="0" layoutInCell="1" allowOverlap="1" wp14:anchorId="0C0DAA3E" wp14:editId="0348D642">
            <wp:simplePos x="0" y="0"/>
            <wp:positionH relativeFrom="margin">
              <wp:posOffset>467591</wp:posOffset>
            </wp:positionH>
            <wp:positionV relativeFrom="paragraph">
              <wp:posOffset>10160</wp:posOffset>
            </wp:positionV>
            <wp:extent cx="2481580" cy="1950085"/>
            <wp:effectExtent l="114300" t="114300" r="109220" b="10731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0.JPG"/>
                    <pic:cNvPicPr/>
                  </pic:nvPicPr>
                  <pic:blipFill rotWithShape="1">
                    <a:blip r:embed="rId26" cstate="print">
                      <a:extLst>
                        <a:ext uri="{28A0092B-C50C-407E-A947-70E740481C1C}">
                          <a14:useLocalDpi xmlns:a14="http://schemas.microsoft.com/office/drawing/2010/main" val="0"/>
                        </a:ext>
                      </a:extLst>
                    </a:blip>
                    <a:srcRect l="15100" t="11249" r="12172" b="31587"/>
                    <a:stretch/>
                  </pic:blipFill>
                  <pic:spPr bwMode="auto">
                    <a:xfrm>
                      <a:off x="0" y="0"/>
                      <a:ext cx="2481580" cy="195008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281">
        <w:rPr>
          <w:rFonts w:asciiTheme="minorHAnsi" w:hAnsiTheme="minorHAnsi"/>
          <w:color w:val="FB2611"/>
          <w:sz w:val="40"/>
          <w:lang w:val="en-GB"/>
        </w:rPr>
        <w:tab/>
      </w: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93DDD" w:rsidRDefault="00793DDD"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Default="00724D89" w:rsidP="0011623E">
      <w:pPr>
        <w:spacing w:line="200" w:lineRule="exact"/>
        <w:rPr>
          <w:rFonts w:asciiTheme="minorHAnsi" w:hAnsiTheme="minorHAnsi"/>
          <w:color w:val="FB2611"/>
          <w:sz w:val="40"/>
          <w:lang w:val="en-GB"/>
        </w:rPr>
      </w:pPr>
    </w:p>
    <w:p w:rsidR="00724D89" w:rsidRPr="00724D89" w:rsidRDefault="00724D89" w:rsidP="0011623E">
      <w:pPr>
        <w:spacing w:line="200" w:lineRule="exact"/>
        <w:rPr>
          <w:rFonts w:asciiTheme="minorHAnsi" w:hAnsiTheme="minorHAnsi"/>
          <w:lang w:val="en-GB"/>
        </w:rPr>
      </w:pPr>
    </w:p>
    <w:p w:rsidR="0011623E" w:rsidRDefault="00FF368A" w:rsidP="0011623E">
      <w:pPr>
        <w:spacing w:line="200" w:lineRule="exact"/>
        <w:rPr>
          <w:rFonts w:ascii="Times New Roman" w:hAnsi="Times New Roman"/>
        </w:rPr>
      </w:pPr>
      <w:r>
        <w:rPr>
          <w:rFonts w:ascii="Arial" w:hAnsi="Arial"/>
          <w:noProof/>
          <w:sz w:val="26"/>
          <w:lang w:val="en-GB" w:eastAsia="en-GB"/>
        </w:rPr>
        <w:lastRenderedPageBreak/>
        <w:drawing>
          <wp:anchor distT="0" distB="0" distL="114300" distR="114300" simplePos="0" relativeHeight="251675648" behindDoc="1" locked="0" layoutInCell="1" allowOverlap="1" wp14:anchorId="2F1D6B08" wp14:editId="169FDA11">
            <wp:simplePos x="0" y="0"/>
            <wp:positionH relativeFrom="column">
              <wp:posOffset>6198235</wp:posOffset>
            </wp:positionH>
            <wp:positionV relativeFrom="paragraph">
              <wp:posOffset>73025</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12" name="Picture 12"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002C00F6" w:rsidRPr="0011623E">
        <w:rPr>
          <w:rFonts w:ascii="Arial" w:hAnsi="Arial"/>
          <w:noProof/>
          <w:sz w:val="26"/>
          <w:lang w:val="en-GB" w:eastAsia="en-GB"/>
        </w:rPr>
        <mc:AlternateContent>
          <mc:Choice Requires="wps">
            <w:drawing>
              <wp:anchor distT="0" distB="0" distL="114300" distR="114300" simplePos="0" relativeHeight="251673600" behindDoc="0" locked="0" layoutInCell="1" allowOverlap="1" wp14:anchorId="623055D8" wp14:editId="735A29CA">
                <wp:simplePos x="0" y="0"/>
                <wp:positionH relativeFrom="column">
                  <wp:posOffset>1771015</wp:posOffset>
                </wp:positionH>
                <wp:positionV relativeFrom="paragraph">
                  <wp:posOffset>5715</wp:posOffset>
                </wp:positionV>
                <wp:extent cx="3038475" cy="1403985"/>
                <wp:effectExtent l="0" t="0" r="28575"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2C00F6">
                            <w:pPr>
                              <w:spacing w:line="323" w:lineRule="auto"/>
                              <w:jc w:val="center"/>
                              <w:rPr>
                                <w:rFonts w:ascii="Arial" w:hAnsi="Arial"/>
                                <w:b/>
                                <w:color w:val="FF0000"/>
                                <w:sz w:val="26"/>
                                <w:lang w:val="en-GB"/>
                              </w:rPr>
                            </w:pPr>
                            <w:r>
                              <w:rPr>
                                <w:rFonts w:ascii="Arial" w:hAnsi="Arial"/>
                                <w:b/>
                                <w:color w:val="FF0000"/>
                                <w:sz w:val="26"/>
                                <w:lang w:val="en-GB"/>
                              </w:rPr>
                              <w:t>BOARD OF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055D8" id="_x0000_s1028" type="#_x0000_t202" style="position:absolute;margin-left:139.45pt;margin-top:.45pt;width:239.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" fillcolor="white [3201]" strokecolor="#4f81bd [3204]" strokeweight="2pt">
                <v:textbox style="mso-fit-shape-to-text:t">
                  <w:txbxContent>
                    <w:p w:rsidR="000D5BBE" w:rsidRPr="0011623E" w:rsidRDefault="000D5BBE" w:rsidP="002C00F6">
                      <w:pPr>
                        <w:spacing w:line="323" w:lineRule="auto"/>
                        <w:jc w:val="center"/>
                        <w:rPr>
                          <w:rFonts w:ascii="Arial" w:hAnsi="Arial"/>
                          <w:b/>
                          <w:color w:val="FF0000"/>
                          <w:sz w:val="26"/>
                          <w:lang w:val="en-GB"/>
                        </w:rPr>
                      </w:pPr>
                      <w:r>
                        <w:rPr>
                          <w:rFonts w:ascii="Arial" w:hAnsi="Arial"/>
                          <w:b/>
                          <w:color w:val="FF0000"/>
                          <w:sz w:val="26"/>
                          <w:lang w:val="en-GB"/>
                        </w:rPr>
                        <w:t>BOARD OF GOVERNORS</w:t>
                      </w:r>
                    </w:p>
                  </w:txbxContent>
                </v:textbox>
              </v:shape>
            </w:pict>
          </mc:Fallback>
        </mc:AlternateContent>
      </w:r>
    </w:p>
    <w:p w:rsidR="0011623E" w:rsidRDefault="0011623E" w:rsidP="0011623E">
      <w:pPr>
        <w:spacing w:line="200" w:lineRule="exact"/>
        <w:rPr>
          <w:rFonts w:ascii="Times New Roman" w:hAnsi="Times New Roman"/>
        </w:rPr>
      </w:pPr>
    </w:p>
    <w:p w:rsidR="0011623E" w:rsidRDefault="0011623E" w:rsidP="0011623E">
      <w:pPr>
        <w:spacing w:line="325" w:lineRule="exact"/>
        <w:rPr>
          <w:rFonts w:ascii="Times New Roman" w:hAnsi="Times New Roman"/>
        </w:rPr>
      </w:pPr>
    </w:p>
    <w:p w:rsidR="00724D89" w:rsidRDefault="00724D89" w:rsidP="0011623E">
      <w:pPr>
        <w:tabs>
          <w:tab w:val="left" w:pos="3520"/>
        </w:tabs>
        <w:spacing w:line="20" w:lineRule="atLeast"/>
        <w:rPr>
          <w:rFonts w:asciiTheme="minorHAnsi" w:hAnsiTheme="minorHAnsi"/>
          <w:sz w:val="26"/>
          <w:lang w:val="en-GB"/>
        </w:rPr>
      </w:pPr>
    </w:p>
    <w:p w:rsidR="00724D89" w:rsidRDefault="00724D89" w:rsidP="0011623E">
      <w:pPr>
        <w:tabs>
          <w:tab w:val="left" w:pos="3520"/>
        </w:tabs>
        <w:spacing w:line="20" w:lineRule="atLeast"/>
        <w:rPr>
          <w:rFonts w:asciiTheme="minorHAnsi" w:hAnsiTheme="minorHAnsi"/>
          <w:sz w:val="26"/>
          <w:lang w:val="en-GB"/>
        </w:rPr>
      </w:pPr>
    </w:p>
    <w:p w:rsidR="0011623E" w:rsidRPr="00724D89" w:rsidRDefault="0011623E" w:rsidP="0011623E">
      <w:pPr>
        <w:tabs>
          <w:tab w:val="left" w:pos="3520"/>
        </w:tabs>
        <w:spacing w:line="20" w:lineRule="atLeast"/>
        <w:rPr>
          <w:rFonts w:ascii="Arial" w:hAnsi="Arial"/>
          <w:sz w:val="25"/>
          <w:lang w:val="en-GB"/>
        </w:rPr>
      </w:pPr>
      <w:r>
        <w:rPr>
          <w:rFonts w:ascii="Arial Bold" w:hAnsi="Arial Bold"/>
          <w:sz w:val="26"/>
        </w:rPr>
        <w:t>Representing EA</w:t>
      </w:r>
      <w:r w:rsidR="00136C95">
        <w:rPr>
          <w:rFonts w:ascii="Times New Roman" w:hAnsi="Times New Roman"/>
          <w:lang w:val="en-GB"/>
        </w:rPr>
        <w:t xml:space="preserve">                         </w:t>
      </w:r>
      <w:r w:rsidR="00724D89">
        <w:rPr>
          <w:rFonts w:ascii="Arial" w:hAnsi="Arial"/>
          <w:sz w:val="25"/>
        </w:rPr>
        <w:t>Mr Ian Doherty ( Chairperson )</w:t>
      </w:r>
    </w:p>
    <w:p w:rsidR="0011623E" w:rsidRDefault="0011623E" w:rsidP="0011623E">
      <w:pPr>
        <w:spacing w:line="281" w:lineRule="exact"/>
        <w:rPr>
          <w:rFonts w:ascii="Times New Roman" w:hAnsi="Times New Roman"/>
        </w:rPr>
      </w:pPr>
    </w:p>
    <w:p w:rsidR="0011623E" w:rsidRPr="00724D89" w:rsidRDefault="0011623E" w:rsidP="0011623E">
      <w:pPr>
        <w:tabs>
          <w:tab w:val="left" w:pos="3580"/>
        </w:tabs>
        <w:spacing w:line="20" w:lineRule="atLeast"/>
        <w:rPr>
          <w:rFonts w:ascii="Arial" w:hAnsi="Arial"/>
          <w:sz w:val="26"/>
          <w:lang w:val="en-GB"/>
        </w:rPr>
      </w:pPr>
      <w:r>
        <w:rPr>
          <w:rFonts w:ascii="Arial Bold" w:hAnsi="Arial Bold"/>
          <w:sz w:val="26"/>
        </w:rPr>
        <w:t>Representing Trustees</w:t>
      </w:r>
      <w:r w:rsidR="00136C95">
        <w:rPr>
          <w:rFonts w:ascii="Times New Roman" w:hAnsi="Times New Roman"/>
          <w:lang w:val="en-GB"/>
        </w:rPr>
        <w:t xml:space="preserve">            </w:t>
      </w:r>
      <w:r>
        <w:rPr>
          <w:rFonts w:ascii="Arial" w:hAnsi="Arial"/>
          <w:sz w:val="26"/>
        </w:rPr>
        <w:t xml:space="preserve">Fr P Mullan, Mr G Nicholl, Mr F </w:t>
      </w:r>
      <w:r w:rsidR="00724D89">
        <w:rPr>
          <w:rFonts w:ascii="Arial" w:hAnsi="Arial"/>
          <w:sz w:val="26"/>
        </w:rPr>
        <w:t>Curran, Mr J McGee</w:t>
      </w:r>
    </w:p>
    <w:p w:rsidR="0011623E" w:rsidRDefault="0011623E" w:rsidP="0011623E">
      <w:pPr>
        <w:pStyle w:val="FreeForm"/>
        <w:rPr>
          <w:rFonts w:ascii="Arial" w:hAnsi="Arial"/>
          <w:sz w:val="26"/>
        </w:rPr>
        <w:sectPr w:rsidR="0011623E">
          <w:footerReference w:type="default" r:id="rId27"/>
          <w:pgSz w:w="12240" w:h="15840"/>
          <w:pgMar w:top="358" w:right="1540" w:bottom="0" w:left="960" w:header="0" w:footer="0" w:gutter="0"/>
          <w:cols w:space="720"/>
        </w:sectPr>
      </w:pPr>
    </w:p>
    <w:p w:rsidR="0011623E" w:rsidRPr="00136C95" w:rsidRDefault="0011623E" w:rsidP="0011623E">
      <w:pPr>
        <w:spacing w:line="361" w:lineRule="exact"/>
        <w:rPr>
          <w:rFonts w:ascii="Times New Roman" w:hAnsi="Times New Roman"/>
          <w:lang w:val="en-GB"/>
        </w:rPr>
      </w:pPr>
    </w:p>
    <w:p w:rsidR="0011623E" w:rsidRPr="00724D89" w:rsidRDefault="0011623E" w:rsidP="0011623E">
      <w:pPr>
        <w:tabs>
          <w:tab w:val="left" w:pos="3520"/>
        </w:tabs>
        <w:spacing w:line="20" w:lineRule="atLeast"/>
        <w:rPr>
          <w:rFonts w:ascii="Arial" w:hAnsi="Arial"/>
          <w:sz w:val="25"/>
          <w:lang w:val="en-GB"/>
        </w:rPr>
      </w:pPr>
      <w:r>
        <w:rPr>
          <w:rFonts w:ascii="Arial Bold" w:hAnsi="Arial Bold"/>
          <w:sz w:val="26"/>
        </w:rPr>
        <w:t>Representing DE</w:t>
      </w:r>
      <w:r w:rsidR="00136C95">
        <w:rPr>
          <w:rFonts w:ascii="Times New Roman" w:hAnsi="Times New Roman"/>
          <w:lang w:val="en-GB"/>
        </w:rPr>
        <w:t xml:space="preserve">                          </w:t>
      </w:r>
      <w:r w:rsidR="00724D89">
        <w:rPr>
          <w:rFonts w:ascii="Arial" w:hAnsi="Arial"/>
          <w:sz w:val="25"/>
        </w:rPr>
        <w:t>Mrs R Parkhill</w:t>
      </w:r>
    </w:p>
    <w:p w:rsidR="0011623E" w:rsidRDefault="0011623E" w:rsidP="0011623E">
      <w:pPr>
        <w:spacing w:line="281" w:lineRule="exact"/>
        <w:rPr>
          <w:rFonts w:ascii="Times New Roman" w:hAnsi="Times New Roman"/>
        </w:rPr>
      </w:pPr>
    </w:p>
    <w:p w:rsidR="0011623E" w:rsidRPr="00724D89" w:rsidRDefault="0011623E" w:rsidP="0011623E">
      <w:pPr>
        <w:tabs>
          <w:tab w:val="left" w:pos="3540"/>
        </w:tabs>
        <w:spacing w:line="20" w:lineRule="atLeast"/>
        <w:rPr>
          <w:rFonts w:ascii="Arial" w:hAnsi="Arial"/>
          <w:sz w:val="26"/>
          <w:lang w:val="en-GB"/>
        </w:rPr>
      </w:pPr>
      <w:r>
        <w:rPr>
          <w:rFonts w:ascii="Arial Bold" w:hAnsi="Arial Bold"/>
          <w:sz w:val="26"/>
        </w:rPr>
        <w:t>Representing Teachers</w:t>
      </w:r>
      <w:r w:rsidR="00136C95">
        <w:rPr>
          <w:rFonts w:ascii="Times New Roman" w:hAnsi="Times New Roman"/>
          <w:lang w:val="en-GB"/>
        </w:rPr>
        <w:t xml:space="preserve">          </w:t>
      </w:r>
      <w:r w:rsidR="00724D89">
        <w:rPr>
          <w:rFonts w:ascii="Arial" w:hAnsi="Arial"/>
          <w:sz w:val="26"/>
        </w:rPr>
        <w:t>Mr C O’Hare</w:t>
      </w:r>
    </w:p>
    <w:p w:rsidR="0011623E" w:rsidRPr="00136C95" w:rsidRDefault="0011623E" w:rsidP="0011623E">
      <w:pPr>
        <w:spacing w:line="261" w:lineRule="exact"/>
        <w:rPr>
          <w:rFonts w:ascii="Times New Roman" w:hAnsi="Times New Roman"/>
          <w:lang w:val="en-GB"/>
        </w:rPr>
      </w:pPr>
    </w:p>
    <w:p w:rsidR="0011623E" w:rsidRPr="00724D89" w:rsidRDefault="0011623E" w:rsidP="0011623E">
      <w:pPr>
        <w:tabs>
          <w:tab w:val="left" w:pos="3540"/>
        </w:tabs>
        <w:spacing w:line="20" w:lineRule="atLeast"/>
        <w:rPr>
          <w:rFonts w:ascii="Arial" w:hAnsi="Arial"/>
          <w:sz w:val="24"/>
          <w:lang w:val="en-GB"/>
        </w:rPr>
      </w:pPr>
      <w:r>
        <w:rPr>
          <w:rFonts w:ascii="Arial Bold" w:hAnsi="Arial Bold"/>
          <w:sz w:val="26"/>
        </w:rPr>
        <w:t>Representing EA</w:t>
      </w:r>
      <w:r w:rsidR="00136C95">
        <w:rPr>
          <w:rFonts w:ascii="Times New Roman" w:hAnsi="Times New Roman"/>
          <w:lang w:val="en-GB"/>
        </w:rPr>
        <w:t xml:space="preserve">                          </w:t>
      </w:r>
      <w:r w:rsidR="00724D89">
        <w:rPr>
          <w:rFonts w:ascii="Arial" w:hAnsi="Arial"/>
          <w:sz w:val="24"/>
        </w:rPr>
        <w:t>Mrs J Toner</w:t>
      </w:r>
    </w:p>
    <w:p w:rsidR="0011623E" w:rsidRDefault="0011623E" w:rsidP="0011623E">
      <w:pPr>
        <w:spacing w:line="261" w:lineRule="exact"/>
        <w:rPr>
          <w:rFonts w:ascii="Times New Roman" w:hAnsi="Times New Roman"/>
        </w:rPr>
      </w:pPr>
    </w:p>
    <w:p w:rsidR="0011623E" w:rsidRPr="00724D89" w:rsidRDefault="0011623E" w:rsidP="0011623E">
      <w:pPr>
        <w:tabs>
          <w:tab w:val="left" w:pos="3460"/>
        </w:tabs>
        <w:spacing w:line="20" w:lineRule="atLeast"/>
        <w:rPr>
          <w:rFonts w:ascii="Arial" w:hAnsi="Arial"/>
          <w:sz w:val="26"/>
          <w:lang w:val="en-GB"/>
        </w:rPr>
      </w:pPr>
      <w:r>
        <w:rPr>
          <w:rFonts w:ascii="Arial Bold" w:hAnsi="Arial Bold"/>
          <w:sz w:val="26"/>
        </w:rPr>
        <w:t>Representing Parents</w:t>
      </w:r>
      <w:r>
        <w:rPr>
          <w:rFonts w:ascii="Times New Roman" w:hAnsi="Times New Roman"/>
        </w:rPr>
        <w:tab/>
      </w:r>
      <w:r w:rsidR="00724D89">
        <w:rPr>
          <w:rFonts w:ascii="Arial" w:hAnsi="Arial"/>
          <w:sz w:val="26"/>
        </w:rPr>
        <w:t>Mr C O’Neill</w:t>
      </w:r>
    </w:p>
    <w:p w:rsidR="0011623E" w:rsidRDefault="0011623E" w:rsidP="0011623E">
      <w:pPr>
        <w:spacing w:line="261" w:lineRule="exact"/>
        <w:rPr>
          <w:rFonts w:ascii="Times New Roman" w:hAnsi="Times New Roman"/>
        </w:rPr>
      </w:pPr>
    </w:p>
    <w:p w:rsidR="0011623E" w:rsidRDefault="0011623E" w:rsidP="0011623E">
      <w:pPr>
        <w:tabs>
          <w:tab w:val="left" w:pos="3460"/>
        </w:tabs>
        <w:spacing w:line="20" w:lineRule="atLeast"/>
        <w:rPr>
          <w:rFonts w:ascii="Arial" w:hAnsi="Arial"/>
          <w:sz w:val="26"/>
        </w:rPr>
      </w:pPr>
      <w:r>
        <w:rPr>
          <w:rFonts w:ascii="Arial Bold" w:hAnsi="Arial Bold"/>
          <w:sz w:val="26"/>
        </w:rPr>
        <w:t>Secretary</w:t>
      </w:r>
      <w:r>
        <w:rPr>
          <w:rFonts w:ascii="Times New Roman" w:hAnsi="Times New Roman"/>
        </w:rPr>
        <w:tab/>
      </w:r>
      <w:r>
        <w:rPr>
          <w:rFonts w:ascii="Arial" w:hAnsi="Arial"/>
          <w:sz w:val="26"/>
        </w:rPr>
        <w:t>Mrs A McGroarty</w:t>
      </w:r>
    </w:p>
    <w:p w:rsidR="0011623E" w:rsidRDefault="007874E7" w:rsidP="0011623E">
      <w:pPr>
        <w:spacing w:line="76" w:lineRule="exact"/>
        <w:rPr>
          <w:rFonts w:ascii="Times New Roman" w:hAnsi="Times New Roman"/>
        </w:rPr>
      </w:pPr>
      <w:r w:rsidRPr="007874E7">
        <w:rPr>
          <w:rFonts w:ascii="Arial" w:hAnsi="Arial"/>
          <w:noProof/>
          <w:sz w:val="50"/>
          <w:lang w:val="en-GB" w:eastAsia="en-GB"/>
        </w:rPr>
        <mc:AlternateContent>
          <mc:Choice Requires="wps">
            <w:drawing>
              <wp:anchor distT="0" distB="0" distL="114300" distR="114300" simplePos="0" relativeHeight="251680768" behindDoc="0" locked="0" layoutInCell="1" allowOverlap="1" wp14:anchorId="273EB6E3" wp14:editId="2BFAFD0E">
                <wp:simplePos x="0" y="0"/>
                <wp:positionH relativeFrom="column">
                  <wp:posOffset>57150</wp:posOffset>
                </wp:positionH>
                <wp:positionV relativeFrom="paragraph">
                  <wp:posOffset>1411604</wp:posOffset>
                </wp:positionV>
                <wp:extent cx="6270172" cy="3248025"/>
                <wp:effectExtent l="0" t="0" r="1651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172" cy="3248025"/>
                        </a:xfrm>
                        <a:prstGeom prst="rect">
                          <a:avLst/>
                        </a:prstGeom>
                        <a:solidFill>
                          <a:srgbClr val="FFFFFF"/>
                        </a:solidFill>
                        <a:ln w="9525">
                          <a:solidFill>
                            <a:srgbClr val="000000"/>
                          </a:solidFill>
                          <a:miter lim="800000"/>
                          <a:headEnd/>
                          <a:tailEnd/>
                        </a:ln>
                      </wps:spPr>
                      <wps:txbx>
                        <w:txbxContent>
                          <w:p w:rsidR="000D5BBE" w:rsidRPr="00136C95" w:rsidRDefault="000D5BBE">
                            <w:pPr>
                              <w:rPr>
                                <w:rFonts w:ascii="Arial" w:hAnsi="Arial" w:cs="Arial"/>
                                <w:sz w:val="26"/>
                                <w:lang w:val="en-GB"/>
                              </w:rPr>
                            </w:pPr>
                            <w:r w:rsidRPr="00136C95">
                              <w:rPr>
                                <w:rFonts w:ascii="Arial" w:hAnsi="Arial" w:cs="Arial"/>
                                <w:b/>
                                <w:sz w:val="26"/>
                                <w:lang w:val="en-GB"/>
                              </w:rPr>
                              <w:t>Principal</w:t>
                            </w:r>
                            <w:r w:rsidRPr="00136C95">
                              <w:rPr>
                                <w:rFonts w:ascii="Arial" w:hAnsi="Arial" w:cs="Arial"/>
                                <w:sz w:val="26"/>
                                <w:lang w:val="en-GB"/>
                              </w:rPr>
                              <w:t xml:space="preserve">          Mrs A McGroarty</w:t>
                            </w:r>
                          </w:p>
                          <w:p w:rsidR="000D5BBE" w:rsidRPr="00136C95" w:rsidRDefault="000D5BBE">
                            <w:pPr>
                              <w:rPr>
                                <w:rFonts w:ascii="Arial" w:hAnsi="Arial" w:cs="Arial"/>
                                <w:sz w:val="26"/>
                                <w:lang w:val="en-GB"/>
                              </w:rPr>
                            </w:pPr>
                            <w:r w:rsidRPr="00136C95">
                              <w:rPr>
                                <w:rFonts w:ascii="Arial" w:hAnsi="Arial" w:cs="Arial"/>
                                <w:b/>
                                <w:sz w:val="26"/>
                                <w:lang w:val="en-GB"/>
                              </w:rPr>
                              <w:t>Vice Principal</w:t>
                            </w:r>
                            <w:r w:rsidRPr="00136C95">
                              <w:rPr>
                                <w:rFonts w:ascii="Arial" w:hAnsi="Arial" w:cs="Arial"/>
                                <w:sz w:val="26"/>
                                <w:lang w:val="en-GB"/>
                              </w:rPr>
                              <w:t xml:space="preserve"> Mr C O’Hare</w:t>
                            </w:r>
                          </w:p>
                          <w:p w:rsidR="000D5BBE" w:rsidRPr="00136C95" w:rsidRDefault="000D5BBE">
                            <w:pPr>
                              <w:rPr>
                                <w:rFonts w:ascii="Arial" w:hAnsi="Arial" w:cs="Arial"/>
                                <w:b/>
                                <w:sz w:val="26"/>
                                <w:lang w:val="en-GB"/>
                              </w:rPr>
                            </w:pPr>
                            <w:r w:rsidRPr="00136C95">
                              <w:rPr>
                                <w:rFonts w:ascii="Arial" w:hAnsi="Arial" w:cs="Arial"/>
                                <w:b/>
                                <w:sz w:val="26"/>
                                <w:lang w:val="en-GB"/>
                              </w:rPr>
                              <w:t>Teachers</w:t>
                            </w:r>
                          </w:p>
                          <w:p w:rsidR="000D5BBE" w:rsidRPr="00136C95" w:rsidRDefault="000D5BBE">
                            <w:pPr>
                              <w:rPr>
                                <w:rFonts w:ascii="Arial" w:hAnsi="Arial" w:cs="Arial"/>
                                <w:sz w:val="26"/>
                                <w:lang w:val="en-GB"/>
                              </w:rPr>
                            </w:pPr>
                            <w:r>
                              <w:rPr>
                                <w:rFonts w:ascii="Arial" w:hAnsi="Arial" w:cs="Arial"/>
                                <w:sz w:val="26"/>
                                <w:lang w:val="en-GB"/>
                              </w:rPr>
                              <w:t>P1    Mrs J Vowles-Downey</w:t>
                            </w:r>
                            <w:r>
                              <w:rPr>
                                <w:rFonts w:ascii="Arial" w:hAnsi="Arial" w:cs="Arial"/>
                                <w:sz w:val="26"/>
                                <w:lang w:val="en-GB"/>
                              </w:rPr>
                              <w:tab/>
                              <w:t xml:space="preserve">          </w:t>
                            </w:r>
                            <w:r w:rsidRPr="00136C95">
                              <w:rPr>
                                <w:rFonts w:ascii="Arial" w:hAnsi="Arial" w:cs="Arial"/>
                                <w:sz w:val="26"/>
                                <w:lang w:val="en-GB"/>
                              </w:rPr>
                              <w:t>Cook – in – charge Mrs A McCorriston</w:t>
                            </w:r>
                          </w:p>
                          <w:p w:rsidR="000D5BBE" w:rsidRPr="00136C95" w:rsidRDefault="000D5BBE">
                            <w:pPr>
                              <w:rPr>
                                <w:rFonts w:ascii="Arial" w:hAnsi="Arial" w:cs="Arial"/>
                                <w:sz w:val="26"/>
                                <w:lang w:val="en-GB"/>
                              </w:rPr>
                            </w:pPr>
                            <w:r w:rsidRPr="00136C95">
                              <w:rPr>
                                <w:rFonts w:ascii="Arial" w:hAnsi="Arial" w:cs="Arial"/>
                                <w:sz w:val="26"/>
                                <w:lang w:val="en-GB"/>
                              </w:rPr>
                              <w:t xml:space="preserve">P2 </w:t>
                            </w:r>
                            <w:r>
                              <w:rPr>
                                <w:rFonts w:ascii="Arial" w:hAnsi="Arial" w:cs="Arial"/>
                                <w:sz w:val="26"/>
                                <w:lang w:val="en-GB"/>
                              </w:rPr>
                              <w:t xml:space="preserve">   </w:t>
                            </w:r>
                            <w:r w:rsidRPr="00136C95">
                              <w:rPr>
                                <w:rFonts w:ascii="Arial" w:hAnsi="Arial" w:cs="Arial"/>
                                <w:sz w:val="26"/>
                                <w:lang w:val="en-GB"/>
                              </w:rPr>
                              <w:t>M</w:t>
                            </w:r>
                            <w:r>
                              <w:rPr>
                                <w:rFonts w:ascii="Arial" w:hAnsi="Arial" w:cs="Arial"/>
                                <w:sz w:val="26"/>
                                <w:lang w:val="en-GB"/>
                              </w:rPr>
                              <w:t>iss C McCartney</w:t>
                            </w:r>
                            <w:r w:rsidRPr="00136C95">
                              <w:rPr>
                                <w:rFonts w:ascii="Arial" w:hAnsi="Arial" w:cs="Arial"/>
                                <w:sz w:val="26"/>
                                <w:lang w:val="en-GB"/>
                              </w:rPr>
                              <w:tab/>
                            </w:r>
                            <w:r w:rsidRPr="00136C95">
                              <w:rPr>
                                <w:rFonts w:ascii="Arial" w:hAnsi="Arial" w:cs="Arial"/>
                                <w:sz w:val="26"/>
                                <w:lang w:val="en-GB"/>
                              </w:rPr>
                              <w:tab/>
                            </w:r>
                            <w:r w:rsidRPr="00136C95">
                              <w:rPr>
                                <w:rFonts w:ascii="Arial" w:hAnsi="Arial" w:cs="Arial"/>
                                <w:sz w:val="26"/>
                                <w:lang w:val="en-GB"/>
                              </w:rPr>
                              <w:tab/>
                            </w:r>
                            <w:r>
                              <w:rPr>
                                <w:rFonts w:ascii="Arial" w:hAnsi="Arial" w:cs="Arial"/>
                                <w:sz w:val="26"/>
                                <w:lang w:val="en-GB"/>
                              </w:rPr>
                              <w:t xml:space="preserve">Assistant Cooks     </w:t>
                            </w:r>
                            <w:r w:rsidRPr="00136C95">
                              <w:rPr>
                                <w:rFonts w:ascii="Arial" w:hAnsi="Arial" w:cs="Arial"/>
                                <w:sz w:val="26"/>
                                <w:lang w:val="en-GB"/>
                              </w:rPr>
                              <w:t>Mrs E Symth</w:t>
                            </w:r>
                          </w:p>
                          <w:p w:rsidR="000D5BBE" w:rsidRDefault="000D5BBE">
                            <w:pPr>
                              <w:rPr>
                                <w:rFonts w:ascii="Arial" w:hAnsi="Arial" w:cs="Arial"/>
                                <w:sz w:val="26"/>
                                <w:lang w:val="en-GB"/>
                              </w:rPr>
                            </w:pPr>
                            <w:r>
                              <w:rPr>
                                <w:rFonts w:ascii="Arial" w:hAnsi="Arial" w:cs="Arial"/>
                                <w:sz w:val="26"/>
                                <w:lang w:val="en-GB"/>
                              </w:rPr>
                              <w:t>P3</w:t>
                            </w:r>
                            <w:r w:rsidRPr="00136C95">
                              <w:rPr>
                                <w:rFonts w:ascii="Arial" w:hAnsi="Arial" w:cs="Arial"/>
                                <w:sz w:val="26"/>
                                <w:lang w:val="en-GB"/>
                              </w:rPr>
                              <w:t xml:space="preserve"> </w:t>
                            </w:r>
                            <w:r>
                              <w:rPr>
                                <w:rFonts w:ascii="Arial" w:hAnsi="Arial" w:cs="Arial"/>
                                <w:sz w:val="26"/>
                                <w:lang w:val="en-GB"/>
                              </w:rPr>
                              <w:t xml:space="preserve">   </w:t>
                            </w:r>
                            <w:r w:rsidRPr="00136C95">
                              <w:rPr>
                                <w:rFonts w:ascii="Arial" w:hAnsi="Arial" w:cs="Arial"/>
                                <w:sz w:val="26"/>
                                <w:lang w:val="en-GB"/>
                              </w:rPr>
                              <w:t>Mrs R McKeever</w:t>
                            </w:r>
                            <w:r w:rsidRPr="00136C95">
                              <w:rPr>
                                <w:rFonts w:ascii="Arial" w:hAnsi="Arial" w:cs="Arial"/>
                                <w:sz w:val="26"/>
                                <w:lang w:val="en-GB"/>
                              </w:rPr>
                              <w:tab/>
                            </w:r>
                            <w:r w:rsidRPr="00136C95">
                              <w:rPr>
                                <w:rFonts w:ascii="Arial" w:hAnsi="Arial" w:cs="Arial"/>
                                <w:sz w:val="26"/>
                                <w:lang w:val="en-GB"/>
                              </w:rPr>
                              <w:tab/>
                            </w:r>
                            <w:r w:rsidRPr="00136C95">
                              <w:rPr>
                                <w:rFonts w:ascii="Arial" w:hAnsi="Arial" w:cs="Arial"/>
                                <w:sz w:val="26"/>
                                <w:lang w:val="en-GB"/>
                              </w:rPr>
                              <w:tab/>
                              <w:t xml:space="preserve">    </w:t>
                            </w:r>
                            <w:r>
                              <w:rPr>
                                <w:rFonts w:ascii="Arial" w:hAnsi="Arial" w:cs="Arial"/>
                                <w:sz w:val="26"/>
                                <w:lang w:val="en-GB"/>
                              </w:rPr>
                              <w:t xml:space="preserve">                           </w:t>
                            </w:r>
                            <w:r w:rsidRPr="00136C95">
                              <w:rPr>
                                <w:rFonts w:ascii="Arial" w:hAnsi="Arial" w:cs="Arial"/>
                                <w:sz w:val="26"/>
                                <w:lang w:val="en-GB"/>
                              </w:rPr>
                              <w:t>Mrs C Loughrey</w:t>
                            </w:r>
                          </w:p>
                          <w:p w:rsidR="000D5BBE" w:rsidRDefault="000D5BBE">
                            <w:pPr>
                              <w:rPr>
                                <w:rFonts w:ascii="Arial" w:hAnsi="Arial" w:cs="Arial"/>
                                <w:sz w:val="26"/>
                                <w:lang w:val="en-GB"/>
                              </w:rPr>
                            </w:pPr>
                            <w:r>
                              <w:rPr>
                                <w:rFonts w:ascii="Arial" w:hAnsi="Arial" w:cs="Arial"/>
                                <w:sz w:val="26"/>
                                <w:lang w:val="en-GB"/>
                              </w:rPr>
                              <w:t>P4A  Mrs M McLaughlin                                                     Ms Mary Donnelly</w:t>
                            </w:r>
                          </w:p>
                          <w:p w:rsidR="000D5BBE" w:rsidRDefault="000D5BBE">
                            <w:pPr>
                              <w:rPr>
                                <w:rFonts w:ascii="Arial" w:hAnsi="Arial" w:cs="Arial"/>
                                <w:sz w:val="26"/>
                                <w:lang w:val="en-GB"/>
                              </w:rPr>
                            </w:pPr>
                            <w:r w:rsidRPr="00136C95">
                              <w:rPr>
                                <w:rFonts w:ascii="Arial" w:hAnsi="Arial" w:cs="Arial"/>
                                <w:sz w:val="26"/>
                                <w:lang w:val="en-GB"/>
                              </w:rPr>
                              <w:t>P</w:t>
                            </w:r>
                            <w:r>
                              <w:rPr>
                                <w:rFonts w:ascii="Arial" w:hAnsi="Arial" w:cs="Arial"/>
                                <w:sz w:val="26"/>
                                <w:lang w:val="en-GB"/>
                              </w:rPr>
                              <w:t>4B  Mr S Conaghan                                                         Ms Georgina O’Kane</w:t>
                            </w:r>
                          </w:p>
                          <w:p w:rsidR="000D5BBE" w:rsidRPr="00136C95" w:rsidRDefault="000D5BBE">
                            <w:pPr>
                              <w:rPr>
                                <w:rFonts w:ascii="Arial" w:hAnsi="Arial" w:cs="Arial"/>
                                <w:sz w:val="26"/>
                                <w:lang w:val="en-GB"/>
                              </w:rPr>
                            </w:pPr>
                            <w:r w:rsidRPr="00136C95">
                              <w:rPr>
                                <w:rFonts w:ascii="Arial" w:hAnsi="Arial" w:cs="Arial"/>
                                <w:sz w:val="26"/>
                                <w:lang w:val="en-GB"/>
                              </w:rPr>
                              <w:t xml:space="preserve">P5 </w:t>
                            </w:r>
                            <w:r>
                              <w:rPr>
                                <w:rFonts w:ascii="Arial" w:hAnsi="Arial" w:cs="Arial"/>
                                <w:sz w:val="26"/>
                                <w:lang w:val="en-GB"/>
                              </w:rPr>
                              <w:t xml:space="preserve">   Miss C Gallagher</w:t>
                            </w:r>
                            <w:r>
                              <w:rPr>
                                <w:rFonts w:ascii="Arial" w:hAnsi="Arial" w:cs="Arial"/>
                                <w:sz w:val="26"/>
                                <w:lang w:val="en-GB"/>
                              </w:rPr>
                              <w:tab/>
                              <w:t xml:space="preserve">                                                   Ms Elizabeth Osbourne</w:t>
                            </w:r>
                          </w:p>
                          <w:p w:rsidR="000D5BBE" w:rsidRPr="00136C95" w:rsidRDefault="000D5BBE">
                            <w:pPr>
                              <w:rPr>
                                <w:rFonts w:ascii="Arial" w:hAnsi="Arial" w:cs="Arial"/>
                                <w:sz w:val="26"/>
                                <w:lang w:val="en-GB"/>
                              </w:rPr>
                            </w:pPr>
                            <w:r w:rsidRPr="00136C95">
                              <w:rPr>
                                <w:rFonts w:ascii="Arial" w:hAnsi="Arial" w:cs="Arial"/>
                                <w:sz w:val="26"/>
                                <w:lang w:val="en-GB"/>
                              </w:rPr>
                              <w:t xml:space="preserve">P6 </w:t>
                            </w:r>
                            <w:r>
                              <w:rPr>
                                <w:rFonts w:ascii="Arial" w:hAnsi="Arial" w:cs="Arial"/>
                                <w:sz w:val="26"/>
                                <w:lang w:val="en-GB"/>
                              </w:rPr>
                              <w:t xml:space="preserve">   </w:t>
                            </w:r>
                            <w:r w:rsidRPr="00136C95">
                              <w:rPr>
                                <w:rFonts w:ascii="Arial" w:hAnsi="Arial" w:cs="Arial"/>
                                <w:sz w:val="26"/>
                                <w:lang w:val="en-GB"/>
                              </w:rPr>
                              <w:t>Mr C O’Hare</w:t>
                            </w:r>
                            <w:r w:rsidRPr="00136C95">
                              <w:rPr>
                                <w:rFonts w:ascii="Arial" w:hAnsi="Arial" w:cs="Arial"/>
                                <w:sz w:val="26"/>
                                <w:lang w:val="en-GB"/>
                              </w:rPr>
                              <w:tab/>
                            </w:r>
                            <w:r>
                              <w:rPr>
                                <w:rFonts w:ascii="Arial" w:hAnsi="Arial" w:cs="Arial"/>
                                <w:sz w:val="26"/>
                                <w:lang w:val="en-GB"/>
                              </w:rPr>
                              <w:t xml:space="preserve">                              </w:t>
                            </w:r>
                            <w:r w:rsidRPr="00136C95">
                              <w:rPr>
                                <w:rFonts w:ascii="Arial" w:hAnsi="Arial" w:cs="Arial"/>
                                <w:sz w:val="26"/>
                                <w:lang w:val="en-GB"/>
                              </w:rPr>
                              <w:t>Supervisors</w:t>
                            </w:r>
                            <w:r w:rsidRPr="00136C95">
                              <w:rPr>
                                <w:rFonts w:ascii="Arial" w:hAnsi="Arial" w:cs="Arial"/>
                                <w:sz w:val="26"/>
                                <w:lang w:val="en-GB"/>
                              </w:rPr>
                              <w:tab/>
                              <w:t xml:space="preserve">           Mrs C Logue</w:t>
                            </w:r>
                          </w:p>
                          <w:p w:rsidR="000D5BBE" w:rsidRPr="00136C95" w:rsidRDefault="000D5BBE">
                            <w:pPr>
                              <w:rPr>
                                <w:rFonts w:ascii="Arial" w:hAnsi="Arial" w:cs="Arial"/>
                                <w:sz w:val="26"/>
                                <w:lang w:val="en-GB"/>
                              </w:rPr>
                            </w:pPr>
                            <w:r w:rsidRPr="00136C95">
                              <w:rPr>
                                <w:rFonts w:ascii="Arial" w:hAnsi="Arial" w:cs="Arial"/>
                                <w:sz w:val="26"/>
                                <w:lang w:val="en-GB"/>
                              </w:rPr>
                              <w:t>P7</w:t>
                            </w:r>
                            <w:r>
                              <w:rPr>
                                <w:rFonts w:ascii="Arial" w:hAnsi="Arial" w:cs="Arial"/>
                                <w:sz w:val="26"/>
                                <w:lang w:val="en-GB"/>
                              </w:rPr>
                              <w:t xml:space="preserve">    Mrs A O’Hare / Mrs G McKay</w:t>
                            </w:r>
                            <w:r>
                              <w:rPr>
                                <w:rFonts w:ascii="Arial" w:hAnsi="Arial" w:cs="Arial"/>
                                <w:sz w:val="26"/>
                                <w:lang w:val="en-GB"/>
                              </w:rPr>
                              <w:tab/>
                            </w:r>
                            <w:r>
                              <w:rPr>
                                <w:rFonts w:ascii="Arial" w:hAnsi="Arial" w:cs="Arial"/>
                                <w:sz w:val="26"/>
                                <w:lang w:val="en-GB"/>
                              </w:rPr>
                              <w:tab/>
                            </w:r>
                            <w:r>
                              <w:rPr>
                                <w:rFonts w:ascii="Arial" w:hAnsi="Arial" w:cs="Arial"/>
                                <w:sz w:val="26"/>
                                <w:lang w:val="en-GB"/>
                              </w:rPr>
                              <w:tab/>
                              <w:t xml:space="preserve">           </w:t>
                            </w:r>
                            <w:r w:rsidRPr="00136C95">
                              <w:rPr>
                                <w:rFonts w:ascii="Arial" w:hAnsi="Arial" w:cs="Arial"/>
                                <w:sz w:val="26"/>
                                <w:lang w:val="en-GB"/>
                              </w:rPr>
                              <w:t>Mrs C Higgenbotham</w:t>
                            </w:r>
                          </w:p>
                          <w:p w:rsidR="000D5BBE" w:rsidRPr="00136C95" w:rsidRDefault="000D5BBE">
                            <w:pPr>
                              <w:rPr>
                                <w:rFonts w:ascii="Arial" w:hAnsi="Arial" w:cs="Arial"/>
                                <w:sz w:val="26"/>
                                <w:lang w:val="en-GB"/>
                              </w:rPr>
                            </w:pPr>
                            <w:r>
                              <w:rPr>
                                <w:rFonts w:ascii="Arial" w:hAnsi="Arial" w:cs="Arial"/>
                                <w:sz w:val="26"/>
                                <w:lang w:val="en-GB"/>
                              </w:rPr>
                              <w:tab/>
                            </w:r>
                            <w:r>
                              <w:rPr>
                                <w:rFonts w:ascii="Arial" w:hAnsi="Arial" w:cs="Arial"/>
                                <w:sz w:val="26"/>
                                <w:lang w:val="en-GB"/>
                              </w:rPr>
                              <w:tab/>
                              <w:t xml:space="preserve">                                        </w:t>
                            </w:r>
                            <w:r w:rsidRPr="00136C95">
                              <w:rPr>
                                <w:rFonts w:ascii="Arial" w:hAnsi="Arial" w:cs="Arial"/>
                                <w:sz w:val="26"/>
                                <w:lang w:val="en-GB"/>
                              </w:rPr>
                              <w:t>Caretaker</w:t>
                            </w:r>
                            <w:r w:rsidRPr="00136C95">
                              <w:rPr>
                                <w:rFonts w:ascii="Arial" w:hAnsi="Arial" w:cs="Arial"/>
                                <w:sz w:val="26"/>
                                <w:lang w:val="en-GB"/>
                              </w:rPr>
                              <w:tab/>
                              <w:t xml:space="preserve">           Mrs T Loughery</w:t>
                            </w:r>
                          </w:p>
                          <w:p w:rsidR="000D5BBE" w:rsidRPr="00136C95" w:rsidRDefault="000D5BBE">
                            <w:pPr>
                              <w:rPr>
                                <w:rFonts w:ascii="Arial" w:hAnsi="Arial" w:cs="Arial"/>
                                <w:sz w:val="26"/>
                                <w:lang w:val="en-GB"/>
                              </w:rPr>
                            </w:pPr>
                            <w:r w:rsidRPr="00136C95">
                              <w:rPr>
                                <w:rFonts w:ascii="Arial" w:hAnsi="Arial" w:cs="Arial"/>
                                <w:sz w:val="26"/>
                                <w:lang w:val="en-GB"/>
                              </w:rPr>
                              <w:tab/>
                            </w:r>
                            <w:r>
                              <w:rPr>
                                <w:rFonts w:ascii="Arial" w:hAnsi="Arial" w:cs="Arial"/>
                                <w:sz w:val="26"/>
                                <w:lang w:val="en-GB"/>
                              </w:rPr>
                              <w:tab/>
                            </w:r>
                            <w:r>
                              <w:rPr>
                                <w:rFonts w:ascii="Arial" w:hAnsi="Arial" w:cs="Arial"/>
                                <w:sz w:val="26"/>
                                <w:lang w:val="en-GB"/>
                              </w:rPr>
                              <w:tab/>
                            </w:r>
                            <w:r>
                              <w:rPr>
                                <w:rFonts w:ascii="Arial" w:hAnsi="Arial" w:cs="Arial"/>
                                <w:sz w:val="26"/>
                                <w:lang w:val="en-GB"/>
                              </w:rPr>
                              <w:tab/>
                              <w:t xml:space="preserve">                    Cleaner                  </w:t>
                            </w:r>
                            <w:r w:rsidRPr="00136C95">
                              <w:rPr>
                                <w:rFonts w:ascii="Arial" w:hAnsi="Arial" w:cs="Arial"/>
                                <w:sz w:val="26"/>
                                <w:lang w:val="en-GB"/>
                              </w:rPr>
                              <w:t>Mr S Armstrong</w:t>
                            </w:r>
                          </w:p>
                          <w:p w:rsidR="000D5BBE" w:rsidRPr="00136C95" w:rsidRDefault="000D5BBE">
                            <w:pPr>
                              <w:rPr>
                                <w:rFonts w:ascii="Arial" w:hAnsi="Arial" w:cs="Arial"/>
                                <w:sz w:val="26"/>
                                <w:lang w:val="en-GB"/>
                              </w:rPr>
                            </w:pPr>
                            <w:r w:rsidRPr="00136C95">
                              <w:rPr>
                                <w:rFonts w:ascii="Arial" w:hAnsi="Arial" w:cs="Arial"/>
                                <w:sz w:val="26"/>
                                <w:lang w:val="en-GB"/>
                              </w:rPr>
                              <w:tab/>
                            </w:r>
                            <w:r>
                              <w:rPr>
                                <w:rFonts w:ascii="Arial" w:hAnsi="Arial" w:cs="Arial"/>
                                <w:sz w:val="26"/>
                                <w:lang w:val="en-GB"/>
                              </w:rPr>
                              <w:t xml:space="preserve">                                                  </w:t>
                            </w:r>
                            <w:r w:rsidRPr="00136C95">
                              <w:rPr>
                                <w:rFonts w:ascii="Arial" w:hAnsi="Arial" w:cs="Arial"/>
                                <w:sz w:val="26"/>
                                <w:lang w:val="en-GB"/>
                              </w:rPr>
                              <w:t>Secretary</w:t>
                            </w:r>
                            <w:r w:rsidRPr="00136C95">
                              <w:rPr>
                                <w:rFonts w:ascii="Arial" w:hAnsi="Arial" w:cs="Arial"/>
                                <w:sz w:val="26"/>
                                <w:lang w:val="en-GB"/>
                              </w:rPr>
                              <w:tab/>
                              <w:t xml:space="preserve">           Mrs C Long</w:t>
                            </w:r>
                          </w:p>
                          <w:p w:rsidR="000D5BBE" w:rsidRPr="00136C95" w:rsidRDefault="000D5BBE">
                            <w:pPr>
                              <w:rPr>
                                <w:rFonts w:ascii="Arial" w:hAnsi="Arial" w:cs="Arial"/>
                                <w:sz w:val="26"/>
                                <w:lang w:val="en-GB"/>
                              </w:rPr>
                            </w:pPr>
                          </w:p>
                          <w:p w:rsidR="000D5BBE" w:rsidRPr="00136C95" w:rsidRDefault="000D5BBE" w:rsidP="00FE2FCC">
                            <w:pPr>
                              <w:rPr>
                                <w:rFonts w:ascii="Arial" w:hAnsi="Arial" w:cs="Arial"/>
                                <w:sz w:val="26"/>
                                <w:szCs w:val="26"/>
                                <w:lang w:val="en-GB"/>
                              </w:rPr>
                            </w:pPr>
                            <w:r w:rsidRPr="00136C95">
                              <w:rPr>
                                <w:rFonts w:ascii="Arial" w:hAnsi="Arial" w:cs="Arial"/>
                                <w:b/>
                                <w:sz w:val="26"/>
                                <w:szCs w:val="26"/>
                                <w:lang w:val="en-GB"/>
                              </w:rPr>
                              <w:t xml:space="preserve">Classroom Assistants   </w:t>
                            </w:r>
                            <w:r w:rsidRPr="00136C95">
                              <w:rPr>
                                <w:rFonts w:ascii="Arial" w:hAnsi="Arial" w:cs="Arial"/>
                                <w:sz w:val="26"/>
                                <w:szCs w:val="26"/>
                                <w:lang w:val="en-GB"/>
                              </w:rPr>
                              <w:t>Mrs C Logue, Mrs C Higgenbotham, Miss R Costello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EB6E3" id="_x0000_s1029" type="#_x0000_t202" style="position:absolute;margin-left:4.5pt;margin-top:111.15pt;width:493.7pt;height:25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">
                <v:textbox>
                  <w:txbxContent>
                    <w:p w:rsidR="000D5BBE" w:rsidRPr="00136C95" w:rsidRDefault="000D5BBE">
                      <w:pPr>
                        <w:rPr>
                          <w:rFonts w:ascii="Arial" w:hAnsi="Arial" w:cs="Arial"/>
                          <w:sz w:val="26"/>
                          <w:lang w:val="en-GB"/>
                        </w:rPr>
                      </w:pPr>
                      <w:r w:rsidRPr="00136C95">
                        <w:rPr>
                          <w:rFonts w:ascii="Arial" w:hAnsi="Arial" w:cs="Arial"/>
                          <w:b/>
                          <w:sz w:val="26"/>
                          <w:lang w:val="en-GB"/>
                        </w:rPr>
                        <w:t>Principal</w:t>
                      </w:r>
                      <w:r w:rsidRPr="00136C95">
                        <w:rPr>
                          <w:rFonts w:ascii="Arial" w:hAnsi="Arial" w:cs="Arial"/>
                          <w:sz w:val="26"/>
                          <w:lang w:val="en-GB"/>
                        </w:rPr>
                        <w:t xml:space="preserve">          Mrs A McGroarty</w:t>
                      </w:r>
                    </w:p>
                    <w:p w:rsidR="000D5BBE" w:rsidRPr="00136C95" w:rsidRDefault="000D5BBE">
                      <w:pPr>
                        <w:rPr>
                          <w:rFonts w:ascii="Arial" w:hAnsi="Arial" w:cs="Arial"/>
                          <w:sz w:val="26"/>
                          <w:lang w:val="en-GB"/>
                        </w:rPr>
                      </w:pPr>
                      <w:r w:rsidRPr="00136C95">
                        <w:rPr>
                          <w:rFonts w:ascii="Arial" w:hAnsi="Arial" w:cs="Arial"/>
                          <w:b/>
                          <w:sz w:val="26"/>
                          <w:lang w:val="en-GB"/>
                        </w:rPr>
                        <w:t>Vice Principal</w:t>
                      </w:r>
                      <w:r w:rsidRPr="00136C95">
                        <w:rPr>
                          <w:rFonts w:ascii="Arial" w:hAnsi="Arial" w:cs="Arial"/>
                          <w:sz w:val="26"/>
                          <w:lang w:val="en-GB"/>
                        </w:rPr>
                        <w:t xml:space="preserve"> Mr C O’Hare</w:t>
                      </w:r>
                    </w:p>
                    <w:p w:rsidR="000D5BBE" w:rsidRPr="00136C95" w:rsidRDefault="000D5BBE">
                      <w:pPr>
                        <w:rPr>
                          <w:rFonts w:ascii="Arial" w:hAnsi="Arial" w:cs="Arial"/>
                          <w:b/>
                          <w:sz w:val="26"/>
                          <w:lang w:val="en-GB"/>
                        </w:rPr>
                      </w:pPr>
                      <w:r w:rsidRPr="00136C95">
                        <w:rPr>
                          <w:rFonts w:ascii="Arial" w:hAnsi="Arial" w:cs="Arial"/>
                          <w:b/>
                          <w:sz w:val="26"/>
                          <w:lang w:val="en-GB"/>
                        </w:rPr>
                        <w:t>Teachers</w:t>
                      </w:r>
                    </w:p>
                    <w:p w:rsidR="000D5BBE" w:rsidRPr="00136C95" w:rsidRDefault="000D5BBE">
                      <w:pPr>
                        <w:rPr>
                          <w:rFonts w:ascii="Arial" w:hAnsi="Arial" w:cs="Arial"/>
                          <w:sz w:val="26"/>
                          <w:lang w:val="en-GB"/>
                        </w:rPr>
                      </w:pPr>
                      <w:r>
                        <w:rPr>
                          <w:rFonts w:ascii="Arial" w:hAnsi="Arial" w:cs="Arial"/>
                          <w:sz w:val="26"/>
                          <w:lang w:val="en-GB"/>
                        </w:rPr>
                        <w:t>P1    Mrs J Vowles-Downey</w:t>
                      </w:r>
                      <w:r>
                        <w:rPr>
                          <w:rFonts w:ascii="Arial" w:hAnsi="Arial" w:cs="Arial"/>
                          <w:sz w:val="26"/>
                          <w:lang w:val="en-GB"/>
                        </w:rPr>
                        <w:tab/>
                        <w:t xml:space="preserve">          </w:t>
                      </w:r>
                      <w:r w:rsidRPr="00136C95">
                        <w:rPr>
                          <w:rFonts w:ascii="Arial" w:hAnsi="Arial" w:cs="Arial"/>
                          <w:sz w:val="26"/>
                          <w:lang w:val="en-GB"/>
                        </w:rPr>
                        <w:t>Cook – in – charge Mrs A McCorriston</w:t>
                      </w:r>
                    </w:p>
                    <w:p w:rsidR="000D5BBE" w:rsidRPr="00136C95" w:rsidRDefault="000D5BBE">
                      <w:pPr>
                        <w:rPr>
                          <w:rFonts w:ascii="Arial" w:hAnsi="Arial" w:cs="Arial"/>
                          <w:sz w:val="26"/>
                          <w:lang w:val="en-GB"/>
                        </w:rPr>
                      </w:pPr>
                      <w:r w:rsidRPr="00136C95">
                        <w:rPr>
                          <w:rFonts w:ascii="Arial" w:hAnsi="Arial" w:cs="Arial"/>
                          <w:sz w:val="26"/>
                          <w:lang w:val="en-GB"/>
                        </w:rPr>
                        <w:t xml:space="preserve">P2 </w:t>
                      </w:r>
                      <w:r>
                        <w:rPr>
                          <w:rFonts w:ascii="Arial" w:hAnsi="Arial" w:cs="Arial"/>
                          <w:sz w:val="26"/>
                          <w:lang w:val="en-GB"/>
                        </w:rPr>
                        <w:t xml:space="preserve">   </w:t>
                      </w:r>
                      <w:r w:rsidRPr="00136C95">
                        <w:rPr>
                          <w:rFonts w:ascii="Arial" w:hAnsi="Arial" w:cs="Arial"/>
                          <w:sz w:val="26"/>
                          <w:lang w:val="en-GB"/>
                        </w:rPr>
                        <w:t>M</w:t>
                      </w:r>
                      <w:r>
                        <w:rPr>
                          <w:rFonts w:ascii="Arial" w:hAnsi="Arial" w:cs="Arial"/>
                          <w:sz w:val="26"/>
                          <w:lang w:val="en-GB"/>
                        </w:rPr>
                        <w:t>iss C McCartney</w:t>
                      </w:r>
                      <w:r w:rsidRPr="00136C95">
                        <w:rPr>
                          <w:rFonts w:ascii="Arial" w:hAnsi="Arial" w:cs="Arial"/>
                          <w:sz w:val="26"/>
                          <w:lang w:val="en-GB"/>
                        </w:rPr>
                        <w:tab/>
                      </w:r>
                      <w:r w:rsidRPr="00136C95">
                        <w:rPr>
                          <w:rFonts w:ascii="Arial" w:hAnsi="Arial" w:cs="Arial"/>
                          <w:sz w:val="26"/>
                          <w:lang w:val="en-GB"/>
                        </w:rPr>
                        <w:tab/>
                      </w:r>
                      <w:r w:rsidRPr="00136C95">
                        <w:rPr>
                          <w:rFonts w:ascii="Arial" w:hAnsi="Arial" w:cs="Arial"/>
                          <w:sz w:val="26"/>
                          <w:lang w:val="en-GB"/>
                        </w:rPr>
                        <w:tab/>
                      </w:r>
                      <w:r>
                        <w:rPr>
                          <w:rFonts w:ascii="Arial" w:hAnsi="Arial" w:cs="Arial"/>
                          <w:sz w:val="26"/>
                          <w:lang w:val="en-GB"/>
                        </w:rPr>
                        <w:t xml:space="preserve">Assistant Cooks     </w:t>
                      </w:r>
                      <w:r w:rsidRPr="00136C95">
                        <w:rPr>
                          <w:rFonts w:ascii="Arial" w:hAnsi="Arial" w:cs="Arial"/>
                          <w:sz w:val="26"/>
                          <w:lang w:val="en-GB"/>
                        </w:rPr>
                        <w:t>Mrs E Symth</w:t>
                      </w:r>
                    </w:p>
                    <w:p w:rsidR="000D5BBE" w:rsidRDefault="000D5BBE">
                      <w:pPr>
                        <w:rPr>
                          <w:rFonts w:ascii="Arial" w:hAnsi="Arial" w:cs="Arial"/>
                          <w:sz w:val="26"/>
                          <w:lang w:val="en-GB"/>
                        </w:rPr>
                      </w:pPr>
                      <w:r>
                        <w:rPr>
                          <w:rFonts w:ascii="Arial" w:hAnsi="Arial" w:cs="Arial"/>
                          <w:sz w:val="26"/>
                          <w:lang w:val="en-GB"/>
                        </w:rPr>
                        <w:t>P3</w:t>
                      </w:r>
                      <w:r w:rsidRPr="00136C95">
                        <w:rPr>
                          <w:rFonts w:ascii="Arial" w:hAnsi="Arial" w:cs="Arial"/>
                          <w:sz w:val="26"/>
                          <w:lang w:val="en-GB"/>
                        </w:rPr>
                        <w:t xml:space="preserve"> </w:t>
                      </w:r>
                      <w:r>
                        <w:rPr>
                          <w:rFonts w:ascii="Arial" w:hAnsi="Arial" w:cs="Arial"/>
                          <w:sz w:val="26"/>
                          <w:lang w:val="en-GB"/>
                        </w:rPr>
                        <w:t xml:space="preserve">   </w:t>
                      </w:r>
                      <w:r w:rsidRPr="00136C95">
                        <w:rPr>
                          <w:rFonts w:ascii="Arial" w:hAnsi="Arial" w:cs="Arial"/>
                          <w:sz w:val="26"/>
                          <w:lang w:val="en-GB"/>
                        </w:rPr>
                        <w:t>Mrs R McKeever</w:t>
                      </w:r>
                      <w:r w:rsidRPr="00136C95">
                        <w:rPr>
                          <w:rFonts w:ascii="Arial" w:hAnsi="Arial" w:cs="Arial"/>
                          <w:sz w:val="26"/>
                          <w:lang w:val="en-GB"/>
                        </w:rPr>
                        <w:tab/>
                      </w:r>
                      <w:r w:rsidRPr="00136C95">
                        <w:rPr>
                          <w:rFonts w:ascii="Arial" w:hAnsi="Arial" w:cs="Arial"/>
                          <w:sz w:val="26"/>
                          <w:lang w:val="en-GB"/>
                        </w:rPr>
                        <w:tab/>
                      </w:r>
                      <w:r w:rsidRPr="00136C95">
                        <w:rPr>
                          <w:rFonts w:ascii="Arial" w:hAnsi="Arial" w:cs="Arial"/>
                          <w:sz w:val="26"/>
                          <w:lang w:val="en-GB"/>
                        </w:rPr>
                        <w:tab/>
                        <w:t xml:space="preserve">    </w:t>
                      </w:r>
                      <w:r>
                        <w:rPr>
                          <w:rFonts w:ascii="Arial" w:hAnsi="Arial" w:cs="Arial"/>
                          <w:sz w:val="26"/>
                          <w:lang w:val="en-GB"/>
                        </w:rPr>
                        <w:t xml:space="preserve">                           </w:t>
                      </w:r>
                      <w:r w:rsidRPr="00136C95">
                        <w:rPr>
                          <w:rFonts w:ascii="Arial" w:hAnsi="Arial" w:cs="Arial"/>
                          <w:sz w:val="26"/>
                          <w:lang w:val="en-GB"/>
                        </w:rPr>
                        <w:t>Mrs C Loughrey</w:t>
                      </w:r>
                    </w:p>
                    <w:p w:rsidR="000D5BBE" w:rsidRDefault="000D5BBE">
                      <w:pPr>
                        <w:rPr>
                          <w:rFonts w:ascii="Arial" w:hAnsi="Arial" w:cs="Arial"/>
                          <w:sz w:val="26"/>
                          <w:lang w:val="en-GB"/>
                        </w:rPr>
                      </w:pPr>
                      <w:r>
                        <w:rPr>
                          <w:rFonts w:ascii="Arial" w:hAnsi="Arial" w:cs="Arial"/>
                          <w:sz w:val="26"/>
                          <w:lang w:val="en-GB"/>
                        </w:rPr>
                        <w:t>P4A  Mrs M McLaughlin                                                     Ms Mary Donnelly</w:t>
                      </w:r>
                    </w:p>
                    <w:p w:rsidR="000D5BBE" w:rsidRDefault="000D5BBE">
                      <w:pPr>
                        <w:rPr>
                          <w:rFonts w:ascii="Arial" w:hAnsi="Arial" w:cs="Arial"/>
                          <w:sz w:val="26"/>
                          <w:lang w:val="en-GB"/>
                        </w:rPr>
                      </w:pPr>
                      <w:r w:rsidRPr="00136C95">
                        <w:rPr>
                          <w:rFonts w:ascii="Arial" w:hAnsi="Arial" w:cs="Arial"/>
                          <w:sz w:val="26"/>
                          <w:lang w:val="en-GB"/>
                        </w:rPr>
                        <w:t>P</w:t>
                      </w:r>
                      <w:r>
                        <w:rPr>
                          <w:rFonts w:ascii="Arial" w:hAnsi="Arial" w:cs="Arial"/>
                          <w:sz w:val="26"/>
                          <w:lang w:val="en-GB"/>
                        </w:rPr>
                        <w:t>4B  Mr S Conaghan                                                         Ms Georgina O’Kane</w:t>
                      </w:r>
                    </w:p>
                    <w:p w:rsidR="000D5BBE" w:rsidRPr="00136C95" w:rsidRDefault="000D5BBE">
                      <w:pPr>
                        <w:rPr>
                          <w:rFonts w:ascii="Arial" w:hAnsi="Arial" w:cs="Arial"/>
                          <w:sz w:val="26"/>
                          <w:lang w:val="en-GB"/>
                        </w:rPr>
                      </w:pPr>
                      <w:r w:rsidRPr="00136C95">
                        <w:rPr>
                          <w:rFonts w:ascii="Arial" w:hAnsi="Arial" w:cs="Arial"/>
                          <w:sz w:val="26"/>
                          <w:lang w:val="en-GB"/>
                        </w:rPr>
                        <w:t xml:space="preserve">P5 </w:t>
                      </w:r>
                      <w:r>
                        <w:rPr>
                          <w:rFonts w:ascii="Arial" w:hAnsi="Arial" w:cs="Arial"/>
                          <w:sz w:val="26"/>
                          <w:lang w:val="en-GB"/>
                        </w:rPr>
                        <w:t xml:space="preserve">   Miss C Gallagher</w:t>
                      </w:r>
                      <w:r>
                        <w:rPr>
                          <w:rFonts w:ascii="Arial" w:hAnsi="Arial" w:cs="Arial"/>
                          <w:sz w:val="26"/>
                          <w:lang w:val="en-GB"/>
                        </w:rPr>
                        <w:tab/>
                        <w:t xml:space="preserve">                                                   Ms Elizabeth Osbourne</w:t>
                      </w:r>
                    </w:p>
                    <w:p w:rsidR="000D5BBE" w:rsidRPr="00136C95" w:rsidRDefault="000D5BBE">
                      <w:pPr>
                        <w:rPr>
                          <w:rFonts w:ascii="Arial" w:hAnsi="Arial" w:cs="Arial"/>
                          <w:sz w:val="26"/>
                          <w:lang w:val="en-GB"/>
                        </w:rPr>
                      </w:pPr>
                      <w:r w:rsidRPr="00136C95">
                        <w:rPr>
                          <w:rFonts w:ascii="Arial" w:hAnsi="Arial" w:cs="Arial"/>
                          <w:sz w:val="26"/>
                          <w:lang w:val="en-GB"/>
                        </w:rPr>
                        <w:t xml:space="preserve">P6 </w:t>
                      </w:r>
                      <w:r>
                        <w:rPr>
                          <w:rFonts w:ascii="Arial" w:hAnsi="Arial" w:cs="Arial"/>
                          <w:sz w:val="26"/>
                          <w:lang w:val="en-GB"/>
                        </w:rPr>
                        <w:t xml:space="preserve">   </w:t>
                      </w:r>
                      <w:r w:rsidRPr="00136C95">
                        <w:rPr>
                          <w:rFonts w:ascii="Arial" w:hAnsi="Arial" w:cs="Arial"/>
                          <w:sz w:val="26"/>
                          <w:lang w:val="en-GB"/>
                        </w:rPr>
                        <w:t>Mr C O’Hare</w:t>
                      </w:r>
                      <w:r w:rsidRPr="00136C95">
                        <w:rPr>
                          <w:rFonts w:ascii="Arial" w:hAnsi="Arial" w:cs="Arial"/>
                          <w:sz w:val="26"/>
                          <w:lang w:val="en-GB"/>
                        </w:rPr>
                        <w:tab/>
                      </w:r>
                      <w:r>
                        <w:rPr>
                          <w:rFonts w:ascii="Arial" w:hAnsi="Arial" w:cs="Arial"/>
                          <w:sz w:val="26"/>
                          <w:lang w:val="en-GB"/>
                        </w:rPr>
                        <w:t xml:space="preserve">                              </w:t>
                      </w:r>
                      <w:r w:rsidRPr="00136C95">
                        <w:rPr>
                          <w:rFonts w:ascii="Arial" w:hAnsi="Arial" w:cs="Arial"/>
                          <w:sz w:val="26"/>
                          <w:lang w:val="en-GB"/>
                        </w:rPr>
                        <w:t>Supervisors</w:t>
                      </w:r>
                      <w:r w:rsidRPr="00136C95">
                        <w:rPr>
                          <w:rFonts w:ascii="Arial" w:hAnsi="Arial" w:cs="Arial"/>
                          <w:sz w:val="26"/>
                          <w:lang w:val="en-GB"/>
                        </w:rPr>
                        <w:tab/>
                        <w:t xml:space="preserve">           Mrs C Logue</w:t>
                      </w:r>
                    </w:p>
                    <w:p w:rsidR="000D5BBE" w:rsidRPr="00136C95" w:rsidRDefault="000D5BBE">
                      <w:pPr>
                        <w:rPr>
                          <w:rFonts w:ascii="Arial" w:hAnsi="Arial" w:cs="Arial"/>
                          <w:sz w:val="26"/>
                          <w:lang w:val="en-GB"/>
                        </w:rPr>
                      </w:pPr>
                      <w:r w:rsidRPr="00136C95">
                        <w:rPr>
                          <w:rFonts w:ascii="Arial" w:hAnsi="Arial" w:cs="Arial"/>
                          <w:sz w:val="26"/>
                          <w:lang w:val="en-GB"/>
                        </w:rPr>
                        <w:t>P7</w:t>
                      </w:r>
                      <w:r>
                        <w:rPr>
                          <w:rFonts w:ascii="Arial" w:hAnsi="Arial" w:cs="Arial"/>
                          <w:sz w:val="26"/>
                          <w:lang w:val="en-GB"/>
                        </w:rPr>
                        <w:t xml:space="preserve">    Mrs A O’Hare / Mrs G McKay</w:t>
                      </w:r>
                      <w:r>
                        <w:rPr>
                          <w:rFonts w:ascii="Arial" w:hAnsi="Arial" w:cs="Arial"/>
                          <w:sz w:val="26"/>
                          <w:lang w:val="en-GB"/>
                        </w:rPr>
                        <w:tab/>
                      </w:r>
                      <w:r>
                        <w:rPr>
                          <w:rFonts w:ascii="Arial" w:hAnsi="Arial" w:cs="Arial"/>
                          <w:sz w:val="26"/>
                          <w:lang w:val="en-GB"/>
                        </w:rPr>
                        <w:tab/>
                      </w:r>
                      <w:r>
                        <w:rPr>
                          <w:rFonts w:ascii="Arial" w:hAnsi="Arial" w:cs="Arial"/>
                          <w:sz w:val="26"/>
                          <w:lang w:val="en-GB"/>
                        </w:rPr>
                        <w:tab/>
                        <w:t xml:space="preserve">           </w:t>
                      </w:r>
                      <w:r w:rsidRPr="00136C95">
                        <w:rPr>
                          <w:rFonts w:ascii="Arial" w:hAnsi="Arial" w:cs="Arial"/>
                          <w:sz w:val="26"/>
                          <w:lang w:val="en-GB"/>
                        </w:rPr>
                        <w:t>Mrs C Higgenbotham</w:t>
                      </w:r>
                    </w:p>
                    <w:p w:rsidR="000D5BBE" w:rsidRPr="00136C95" w:rsidRDefault="000D5BBE">
                      <w:pPr>
                        <w:rPr>
                          <w:rFonts w:ascii="Arial" w:hAnsi="Arial" w:cs="Arial"/>
                          <w:sz w:val="26"/>
                          <w:lang w:val="en-GB"/>
                        </w:rPr>
                      </w:pPr>
                      <w:r>
                        <w:rPr>
                          <w:rFonts w:ascii="Arial" w:hAnsi="Arial" w:cs="Arial"/>
                          <w:sz w:val="26"/>
                          <w:lang w:val="en-GB"/>
                        </w:rPr>
                        <w:tab/>
                      </w:r>
                      <w:r>
                        <w:rPr>
                          <w:rFonts w:ascii="Arial" w:hAnsi="Arial" w:cs="Arial"/>
                          <w:sz w:val="26"/>
                          <w:lang w:val="en-GB"/>
                        </w:rPr>
                        <w:tab/>
                        <w:t xml:space="preserve">                                        </w:t>
                      </w:r>
                      <w:r w:rsidRPr="00136C95">
                        <w:rPr>
                          <w:rFonts w:ascii="Arial" w:hAnsi="Arial" w:cs="Arial"/>
                          <w:sz w:val="26"/>
                          <w:lang w:val="en-GB"/>
                        </w:rPr>
                        <w:t>Caretaker</w:t>
                      </w:r>
                      <w:r w:rsidRPr="00136C95">
                        <w:rPr>
                          <w:rFonts w:ascii="Arial" w:hAnsi="Arial" w:cs="Arial"/>
                          <w:sz w:val="26"/>
                          <w:lang w:val="en-GB"/>
                        </w:rPr>
                        <w:tab/>
                        <w:t xml:space="preserve">           Mrs T Loughery</w:t>
                      </w:r>
                    </w:p>
                    <w:p w:rsidR="000D5BBE" w:rsidRPr="00136C95" w:rsidRDefault="000D5BBE">
                      <w:pPr>
                        <w:rPr>
                          <w:rFonts w:ascii="Arial" w:hAnsi="Arial" w:cs="Arial"/>
                          <w:sz w:val="26"/>
                          <w:lang w:val="en-GB"/>
                        </w:rPr>
                      </w:pPr>
                      <w:r w:rsidRPr="00136C95">
                        <w:rPr>
                          <w:rFonts w:ascii="Arial" w:hAnsi="Arial" w:cs="Arial"/>
                          <w:sz w:val="26"/>
                          <w:lang w:val="en-GB"/>
                        </w:rPr>
                        <w:tab/>
                      </w:r>
                      <w:r>
                        <w:rPr>
                          <w:rFonts w:ascii="Arial" w:hAnsi="Arial" w:cs="Arial"/>
                          <w:sz w:val="26"/>
                          <w:lang w:val="en-GB"/>
                        </w:rPr>
                        <w:tab/>
                      </w:r>
                      <w:r>
                        <w:rPr>
                          <w:rFonts w:ascii="Arial" w:hAnsi="Arial" w:cs="Arial"/>
                          <w:sz w:val="26"/>
                          <w:lang w:val="en-GB"/>
                        </w:rPr>
                        <w:tab/>
                      </w:r>
                      <w:r>
                        <w:rPr>
                          <w:rFonts w:ascii="Arial" w:hAnsi="Arial" w:cs="Arial"/>
                          <w:sz w:val="26"/>
                          <w:lang w:val="en-GB"/>
                        </w:rPr>
                        <w:tab/>
                        <w:t xml:space="preserve">                    Cleaner                  </w:t>
                      </w:r>
                      <w:r w:rsidRPr="00136C95">
                        <w:rPr>
                          <w:rFonts w:ascii="Arial" w:hAnsi="Arial" w:cs="Arial"/>
                          <w:sz w:val="26"/>
                          <w:lang w:val="en-GB"/>
                        </w:rPr>
                        <w:t>Mr S Armstrong</w:t>
                      </w:r>
                    </w:p>
                    <w:p w:rsidR="000D5BBE" w:rsidRPr="00136C95" w:rsidRDefault="000D5BBE">
                      <w:pPr>
                        <w:rPr>
                          <w:rFonts w:ascii="Arial" w:hAnsi="Arial" w:cs="Arial"/>
                          <w:sz w:val="26"/>
                          <w:lang w:val="en-GB"/>
                        </w:rPr>
                      </w:pPr>
                      <w:r w:rsidRPr="00136C95">
                        <w:rPr>
                          <w:rFonts w:ascii="Arial" w:hAnsi="Arial" w:cs="Arial"/>
                          <w:sz w:val="26"/>
                          <w:lang w:val="en-GB"/>
                        </w:rPr>
                        <w:tab/>
                      </w:r>
                      <w:r>
                        <w:rPr>
                          <w:rFonts w:ascii="Arial" w:hAnsi="Arial" w:cs="Arial"/>
                          <w:sz w:val="26"/>
                          <w:lang w:val="en-GB"/>
                        </w:rPr>
                        <w:t xml:space="preserve">                                                  </w:t>
                      </w:r>
                      <w:r w:rsidRPr="00136C95">
                        <w:rPr>
                          <w:rFonts w:ascii="Arial" w:hAnsi="Arial" w:cs="Arial"/>
                          <w:sz w:val="26"/>
                          <w:lang w:val="en-GB"/>
                        </w:rPr>
                        <w:t>Secretary</w:t>
                      </w:r>
                      <w:r w:rsidRPr="00136C95">
                        <w:rPr>
                          <w:rFonts w:ascii="Arial" w:hAnsi="Arial" w:cs="Arial"/>
                          <w:sz w:val="26"/>
                          <w:lang w:val="en-GB"/>
                        </w:rPr>
                        <w:tab/>
                        <w:t xml:space="preserve">           Mrs C Long</w:t>
                      </w:r>
                    </w:p>
                    <w:p w:rsidR="000D5BBE" w:rsidRPr="00136C95" w:rsidRDefault="000D5BBE">
                      <w:pPr>
                        <w:rPr>
                          <w:rFonts w:ascii="Arial" w:hAnsi="Arial" w:cs="Arial"/>
                          <w:sz w:val="26"/>
                          <w:lang w:val="en-GB"/>
                        </w:rPr>
                      </w:pPr>
                    </w:p>
                    <w:p w:rsidR="000D5BBE" w:rsidRPr="00136C95" w:rsidRDefault="000D5BBE" w:rsidP="00FE2FCC">
                      <w:pPr>
                        <w:rPr>
                          <w:rFonts w:ascii="Arial" w:hAnsi="Arial" w:cs="Arial"/>
                          <w:sz w:val="26"/>
                          <w:szCs w:val="26"/>
                          <w:lang w:val="en-GB"/>
                        </w:rPr>
                      </w:pPr>
                      <w:r w:rsidRPr="00136C95">
                        <w:rPr>
                          <w:rFonts w:ascii="Arial" w:hAnsi="Arial" w:cs="Arial"/>
                          <w:b/>
                          <w:sz w:val="26"/>
                          <w:szCs w:val="26"/>
                          <w:lang w:val="en-GB"/>
                        </w:rPr>
                        <w:t xml:space="preserve">Classroom Assistants   </w:t>
                      </w:r>
                      <w:r w:rsidRPr="00136C95">
                        <w:rPr>
                          <w:rFonts w:ascii="Arial" w:hAnsi="Arial" w:cs="Arial"/>
                          <w:sz w:val="26"/>
                          <w:szCs w:val="26"/>
                          <w:lang w:val="en-GB"/>
                        </w:rPr>
                        <w:t>Mrs C Logue, Mrs C Higgenbotham, Miss R Costello</w:t>
                      </w:r>
                    </w:p>
                  </w:txbxContent>
                </v:textbox>
              </v:shape>
            </w:pict>
          </mc:Fallback>
        </mc:AlternateContent>
      </w:r>
      <w:r w:rsidR="00724D89" w:rsidRPr="0011623E">
        <w:rPr>
          <w:rFonts w:ascii="Arial" w:hAnsi="Arial"/>
          <w:noProof/>
          <w:sz w:val="26"/>
          <w:lang w:val="en-GB" w:eastAsia="en-GB"/>
        </w:rPr>
        <mc:AlternateContent>
          <mc:Choice Requires="wps">
            <w:drawing>
              <wp:anchor distT="0" distB="0" distL="114300" distR="114300" simplePos="0" relativeHeight="251677696" behindDoc="0" locked="0" layoutInCell="1" allowOverlap="1" wp14:anchorId="56CACCB7" wp14:editId="3D1C5F06">
                <wp:simplePos x="0" y="0"/>
                <wp:positionH relativeFrom="column">
                  <wp:posOffset>1770847</wp:posOffset>
                </wp:positionH>
                <wp:positionV relativeFrom="paragraph">
                  <wp:posOffset>451238</wp:posOffset>
                </wp:positionV>
                <wp:extent cx="3038475" cy="1403985"/>
                <wp:effectExtent l="0" t="0" r="28575" b="279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724D89">
                            <w:pPr>
                              <w:spacing w:line="323" w:lineRule="auto"/>
                              <w:jc w:val="center"/>
                              <w:rPr>
                                <w:rFonts w:ascii="Arial" w:hAnsi="Arial"/>
                                <w:b/>
                                <w:color w:val="FF0000"/>
                                <w:sz w:val="26"/>
                                <w:lang w:val="en-GB"/>
                              </w:rPr>
                            </w:pPr>
                            <w:r>
                              <w:rPr>
                                <w:rFonts w:ascii="Arial" w:hAnsi="Arial"/>
                                <w:b/>
                                <w:color w:val="FF0000"/>
                                <w:sz w:val="26"/>
                                <w:lang w:val="en-GB"/>
                              </w:rPr>
                              <w:t>SCHOOL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ACCB7" id="_x0000_s1030" type="#_x0000_t202" style="position:absolute;margin-left:139.45pt;margin-top:35.55pt;width:239.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" fillcolor="white [3201]" strokecolor="#4f81bd [3204]" strokeweight="2pt">
                <v:textbox style="mso-fit-shape-to-text:t">
                  <w:txbxContent>
                    <w:p w:rsidR="000D5BBE" w:rsidRPr="0011623E" w:rsidRDefault="000D5BBE" w:rsidP="00724D89">
                      <w:pPr>
                        <w:spacing w:line="323" w:lineRule="auto"/>
                        <w:jc w:val="center"/>
                        <w:rPr>
                          <w:rFonts w:ascii="Arial" w:hAnsi="Arial"/>
                          <w:b/>
                          <w:color w:val="FF0000"/>
                          <w:sz w:val="26"/>
                          <w:lang w:val="en-GB"/>
                        </w:rPr>
                      </w:pPr>
                      <w:r>
                        <w:rPr>
                          <w:rFonts w:ascii="Arial" w:hAnsi="Arial"/>
                          <w:b/>
                          <w:color w:val="FF0000"/>
                          <w:sz w:val="26"/>
                          <w:lang w:val="en-GB"/>
                        </w:rPr>
                        <w:t>SCHOOL STAFF</w:t>
                      </w:r>
                    </w:p>
                  </w:txbxContent>
                </v:textbox>
              </v:shape>
            </w:pict>
          </mc:Fallback>
        </mc:AlternateContent>
      </w:r>
      <w:r w:rsidR="0011623E">
        <w:rPr>
          <w:rFonts w:ascii="Times New Roman" w:hAnsi="Times New Roman"/>
        </w:rPr>
        <w:br w:type="column"/>
      </w:r>
    </w:p>
    <w:p w:rsidR="0011623E" w:rsidRPr="00724D89" w:rsidRDefault="0011623E" w:rsidP="0011623E">
      <w:pPr>
        <w:spacing w:line="239" w:lineRule="auto"/>
        <w:rPr>
          <w:rFonts w:ascii="Arial" w:hAnsi="Arial"/>
          <w:sz w:val="50"/>
          <w:lang w:val="en-GB"/>
        </w:rPr>
      </w:pPr>
    </w:p>
    <w:p w:rsidR="0011623E" w:rsidRDefault="0011623E" w:rsidP="0011623E">
      <w:pPr>
        <w:spacing w:line="20" w:lineRule="exact"/>
        <w:rPr>
          <w:rFonts w:ascii="Times New Roman" w:hAnsi="Times New Roman"/>
        </w:rPr>
      </w:pPr>
    </w:p>
    <w:p w:rsidR="0011623E" w:rsidRPr="00724D89" w:rsidRDefault="0011623E" w:rsidP="0011623E">
      <w:pPr>
        <w:spacing w:line="20" w:lineRule="atLeast"/>
        <w:rPr>
          <w:rFonts w:ascii="Arial" w:hAnsi="Arial"/>
          <w:sz w:val="50"/>
          <w:lang w:val="en-GB"/>
        </w:rPr>
      </w:pPr>
    </w:p>
    <w:p w:rsidR="0011623E" w:rsidRDefault="0011623E"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2C00F6" w:rsidP="00724D89">
      <w:pPr>
        <w:spacing w:line="20" w:lineRule="atLeast"/>
        <w:rPr>
          <w:rFonts w:ascii="Arial" w:hAnsi="Arial"/>
          <w:sz w:val="50"/>
          <w:lang w:val="en-GB"/>
        </w:rPr>
      </w:pPr>
    </w:p>
    <w:p w:rsidR="002C00F6" w:rsidRDefault="00E2531E" w:rsidP="00724D89">
      <w:pPr>
        <w:spacing w:line="20" w:lineRule="atLeast"/>
        <w:rPr>
          <w:rFonts w:ascii="Arial" w:hAnsi="Arial"/>
          <w:sz w:val="50"/>
          <w:lang w:val="en-GB"/>
        </w:rPr>
      </w:pPr>
      <w:r>
        <w:rPr>
          <w:rFonts w:ascii="Arial" w:hAnsi="Arial" w:cs="Arial"/>
          <w:noProof/>
          <w:szCs w:val="20"/>
          <w:lang w:val="en-GB" w:eastAsia="en-GB"/>
        </w:rPr>
        <w:drawing>
          <wp:anchor distT="0" distB="0" distL="114300" distR="114300" simplePos="0" relativeHeight="251836416" behindDoc="1" locked="0" layoutInCell="1" allowOverlap="1" wp14:anchorId="033C9FA4" wp14:editId="47C50928">
            <wp:simplePos x="0" y="0"/>
            <wp:positionH relativeFrom="column">
              <wp:posOffset>1501775</wp:posOffset>
            </wp:positionH>
            <wp:positionV relativeFrom="paragraph">
              <wp:posOffset>2605405</wp:posOffset>
            </wp:positionV>
            <wp:extent cx="1495425" cy="822960"/>
            <wp:effectExtent l="0" t="0" r="9525" b="0"/>
            <wp:wrapNone/>
            <wp:docPr id="288" name="Picture 288"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0F6" w:rsidRPr="00724D89" w:rsidRDefault="002C00F6" w:rsidP="00724D89">
      <w:pPr>
        <w:spacing w:line="20" w:lineRule="atLeast"/>
        <w:rPr>
          <w:rFonts w:ascii="Arial" w:hAnsi="Arial"/>
          <w:sz w:val="50"/>
          <w:lang w:val="en-GB"/>
        </w:rPr>
        <w:sectPr w:rsidR="002C00F6" w:rsidRPr="00724D89">
          <w:headerReference w:type="even" r:id="rId28"/>
          <w:headerReference w:type="default" r:id="rId29"/>
          <w:footerReference w:type="even" r:id="rId30"/>
          <w:footerReference w:type="default" r:id="rId31"/>
          <w:type w:val="continuous"/>
          <w:pgSz w:w="12240" w:h="15840"/>
          <w:pgMar w:top="218" w:right="4900" w:bottom="0" w:left="960" w:header="0" w:footer="0" w:gutter="0"/>
          <w:cols w:num="2" w:space="720" w:equalWidth="0">
            <w:col w:w="5460" w:space="780"/>
            <w:col w:w="140"/>
          </w:cols>
        </w:sectPr>
      </w:pPr>
    </w:p>
    <w:p w:rsidR="0011623E" w:rsidRPr="00724D89" w:rsidRDefault="003E3FDD" w:rsidP="0011623E">
      <w:pPr>
        <w:spacing w:line="265" w:lineRule="exact"/>
        <w:rPr>
          <w:rFonts w:ascii="Times New Roman" w:hAnsi="Times New Roman"/>
          <w:lang w:val="en-GB"/>
        </w:rPr>
      </w:pPr>
      <w:r>
        <w:rPr>
          <w:rFonts w:ascii="Arial" w:hAnsi="Arial"/>
          <w:noProof/>
          <w:sz w:val="26"/>
          <w:lang w:val="en-GB" w:eastAsia="en-GB"/>
        </w:rPr>
        <w:lastRenderedPageBreak/>
        <w:drawing>
          <wp:anchor distT="0" distB="0" distL="114300" distR="114300" simplePos="0" relativeHeight="251684864" behindDoc="1" locked="0" layoutInCell="1" allowOverlap="1" wp14:anchorId="5AF29430" wp14:editId="272BE7B4">
            <wp:simplePos x="0" y="0"/>
            <wp:positionH relativeFrom="column">
              <wp:posOffset>6183630</wp:posOffset>
            </wp:positionH>
            <wp:positionV relativeFrom="paragraph">
              <wp:posOffset>-244475</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15" name="Picture 15"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1623E">
        <w:rPr>
          <w:rFonts w:ascii="Arial" w:hAnsi="Arial"/>
          <w:noProof/>
          <w:sz w:val="26"/>
          <w:lang w:val="en-GB" w:eastAsia="en-GB"/>
        </w:rPr>
        <mc:AlternateContent>
          <mc:Choice Requires="wps">
            <w:drawing>
              <wp:anchor distT="0" distB="0" distL="114300" distR="114300" simplePos="0" relativeHeight="251682816" behindDoc="0" locked="0" layoutInCell="1" allowOverlap="1" wp14:anchorId="5B1BFFF7" wp14:editId="5C379240">
                <wp:simplePos x="0" y="0"/>
                <wp:positionH relativeFrom="column">
                  <wp:posOffset>1737632</wp:posOffset>
                </wp:positionH>
                <wp:positionV relativeFrom="paragraph">
                  <wp:posOffset>-114935</wp:posOffset>
                </wp:positionV>
                <wp:extent cx="3038475" cy="1403985"/>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3E3FDD">
                            <w:pPr>
                              <w:spacing w:line="323" w:lineRule="auto"/>
                              <w:jc w:val="center"/>
                              <w:rPr>
                                <w:rFonts w:ascii="Arial" w:hAnsi="Arial"/>
                                <w:b/>
                                <w:color w:val="FF0000"/>
                                <w:sz w:val="26"/>
                                <w:lang w:val="en-GB"/>
                              </w:rPr>
                            </w:pPr>
                            <w:r>
                              <w:rPr>
                                <w:rFonts w:ascii="Arial" w:hAnsi="Arial"/>
                                <w:b/>
                                <w:color w:val="FF0000"/>
                                <w:sz w:val="26"/>
                                <w:lang w:val="en-GB"/>
                              </w:rPr>
                              <w:t>ADMISSION CRITERIA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BFFF7" id="_x0000_s1031" type="#_x0000_t202" style="position:absolute;margin-left:136.8pt;margin-top:-9.05pt;width:239.2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" fillcolor="white [3201]" strokecolor="#4f81bd [3204]" strokeweight="2pt">
                <v:textbox style="mso-fit-shape-to-text:t">
                  <w:txbxContent>
                    <w:p w:rsidR="000D5BBE" w:rsidRPr="0011623E" w:rsidRDefault="000D5BBE" w:rsidP="003E3FDD">
                      <w:pPr>
                        <w:spacing w:line="323" w:lineRule="auto"/>
                        <w:jc w:val="center"/>
                        <w:rPr>
                          <w:rFonts w:ascii="Arial" w:hAnsi="Arial"/>
                          <w:b/>
                          <w:color w:val="FF0000"/>
                          <w:sz w:val="26"/>
                          <w:lang w:val="en-GB"/>
                        </w:rPr>
                      </w:pPr>
                      <w:r>
                        <w:rPr>
                          <w:rFonts w:ascii="Arial" w:hAnsi="Arial"/>
                          <w:b/>
                          <w:color w:val="FF0000"/>
                          <w:sz w:val="26"/>
                          <w:lang w:val="en-GB"/>
                        </w:rPr>
                        <w:t>ADMISSION CRITERIA</w:t>
                      </w:r>
                    </w:p>
                  </w:txbxContent>
                </v:textbox>
              </v:shape>
            </w:pict>
          </mc:Fallback>
        </mc:AlternateContent>
      </w:r>
    </w:p>
    <w:p w:rsidR="0011623E" w:rsidRDefault="0011623E">
      <w:pPr>
        <w:rPr>
          <w:lang w:val="en-GB" w:eastAsia="ja-JP"/>
        </w:rPr>
      </w:pPr>
    </w:p>
    <w:p w:rsidR="0011623E" w:rsidRDefault="0011623E">
      <w:pPr>
        <w:rPr>
          <w:lang w:val="en-GB" w:eastAsia="ja-JP"/>
        </w:rPr>
      </w:pPr>
    </w:p>
    <w:p w:rsidR="0011623E" w:rsidRDefault="0011623E" w:rsidP="0011623E">
      <w:pPr>
        <w:tabs>
          <w:tab w:val="left" w:pos="9000"/>
        </w:tabs>
        <w:spacing w:line="20" w:lineRule="atLeast"/>
        <w:rPr>
          <w:rFonts w:ascii="Arial" w:hAnsi="Arial"/>
          <w:sz w:val="26"/>
          <w:lang w:val="en-GB"/>
        </w:rPr>
      </w:pPr>
    </w:p>
    <w:p w:rsidR="0011623E" w:rsidRPr="003E3FDD" w:rsidRDefault="0011623E" w:rsidP="0011623E">
      <w:pPr>
        <w:tabs>
          <w:tab w:val="left" w:pos="9000"/>
        </w:tabs>
        <w:spacing w:line="20" w:lineRule="atLeast"/>
        <w:rPr>
          <w:rFonts w:ascii="Arial" w:hAnsi="Arial"/>
          <w:sz w:val="24"/>
          <w:lang w:val="en-GB"/>
        </w:rPr>
      </w:pPr>
      <w:r>
        <w:rPr>
          <w:rFonts w:ascii="Arial" w:hAnsi="Arial"/>
          <w:sz w:val="26"/>
        </w:rPr>
        <w:t>Admissions: 40</w:t>
      </w:r>
      <w:r>
        <w:rPr>
          <w:rFonts w:ascii="Times New Roman" w:hAnsi="Times New Roman"/>
          <w:lang w:val="en-GB"/>
        </w:rPr>
        <w:t xml:space="preserve">   </w:t>
      </w:r>
      <w:r w:rsidR="003E3FDD">
        <w:rPr>
          <w:rFonts w:ascii="Times New Roman" w:hAnsi="Times New Roman"/>
          <w:lang w:val="en-GB"/>
        </w:rPr>
        <w:t xml:space="preserve">                                                                                                             </w:t>
      </w:r>
      <w:r>
        <w:rPr>
          <w:rFonts w:ascii="Arial" w:hAnsi="Arial"/>
          <w:sz w:val="24"/>
        </w:rPr>
        <w:t xml:space="preserve">Enrolment: </w:t>
      </w:r>
      <w:r w:rsidR="003E3FDD">
        <w:rPr>
          <w:rFonts w:ascii="Arial" w:hAnsi="Arial"/>
          <w:sz w:val="24"/>
        </w:rPr>
        <w:t>279</w:t>
      </w:r>
    </w:p>
    <w:p w:rsidR="0011623E" w:rsidRDefault="0011623E" w:rsidP="0011623E">
      <w:pPr>
        <w:spacing w:line="281" w:lineRule="exact"/>
        <w:rPr>
          <w:rFonts w:ascii="Arial" w:hAnsi="Arial"/>
          <w:sz w:val="21"/>
        </w:rPr>
      </w:pPr>
    </w:p>
    <w:p w:rsidR="0011623E" w:rsidRPr="003E3FDD" w:rsidRDefault="0011623E" w:rsidP="0011623E">
      <w:pPr>
        <w:spacing w:line="302" w:lineRule="auto"/>
        <w:rPr>
          <w:rFonts w:ascii="Arial" w:hAnsi="Arial"/>
          <w:sz w:val="26"/>
          <w:lang w:val="en-GB"/>
        </w:rPr>
      </w:pPr>
      <w:r>
        <w:rPr>
          <w:rFonts w:ascii="Arial" w:hAnsi="Arial"/>
          <w:sz w:val="26"/>
        </w:rPr>
        <w:t xml:space="preserve">Following the Department of Education recommendations all prospective parents/guardians should note that they will be required to submit verification documents as to their normal place of residence when applying </w:t>
      </w:r>
      <w:r w:rsidR="003E3FDD">
        <w:rPr>
          <w:rFonts w:ascii="Arial" w:hAnsi="Arial"/>
          <w:sz w:val="26"/>
        </w:rPr>
        <w:t xml:space="preserve">to the school of their choice. </w:t>
      </w:r>
    </w:p>
    <w:p w:rsidR="0011623E" w:rsidRDefault="0011623E" w:rsidP="0011623E">
      <w:pPr>
        <w:spacing w:line="20" w:lineRule="exact"/>
        <w:rPr>
          <w:rFonts w:ascii="Arial" w:hAnsi="Arial"/>
          <w:sz w:val="21"/>
        </w:rPr>
      </w:pPr>
    </w:p>
    <w:p w:rsidR="0011623E" w:rsidRPr="00280FE8" w:rsidRDefault="0011623E" w:rsidP="0011623E">
      <w:pPr>
        <w:spacing w:line="20" w:lineRule="atLeast"/>
        <w:ind w:left="5460"/>
        <w:rPr>
          <w:rFonts w:ascii="Arial" w:hAnsi="Arial"/>
          <w:szCs w:val="20"/>
          <w:lang w:val="en-GB"/>
        </w:rPr>
      </w:pPr>
    </w:p>
    <w:p w:rsidR="0011623E" w:rsidRDefault="0011623E" w:rsidP="0011623E">
      <w:pPr>
        <w:spacing w:line="98" w:lineRule="exact"/>
        <w:rPr>
          <w:rFonts w:ascii="Arial" w:hAnsi="Arial"/>
          <w:sz w:val="21"/>
        </w:rPr>
      </w:pPr>
    </w:p>
    <w:p w:rsidR="0011623E" w:rsidRDefault="0011623E" w:rsidP="0011623E">
      <w:pPr>
        <w:spacing w:line="20" w:lineRule="atLeast"/>
        <w:ind w:left="3100"/>
        <w:rPr>
          <w:rFonts w:ascii="Arial Bold" w:hAnsi="Arial Bold"/>
          <w:color w:val="457E1E"/>
          <w:sz w:val="26"/>
        </w:rPr>
      </w:pPr>
      <w:r>
        <w:rPr>
          <w:rFonts w:ascii="Arial Bold" w:hAnsi="Arial Bold"/>
          <w:color w:val="457E1E"/>
          <w:sz w:val="26"/>
        </w:rPr>
        <w:t>ADMISSIONS CRITERIA – YEAR 1</w:t>
      </w:r>
    </w:p>
    <w:p w:rsidR="0011623E" w:rsidRPr="003E3FDD" w:rsidRDefault="00D4659D" w:rsidP="0011623E">
      <w:pPr>
        <w:spacing w:line="319" w:lineRule="auto"/>
        <w:ind w:right="80"/>
        <w:rPr>
          <w:rFonts w:ascii="Arial" w:hAnsi="Arial"/>
          <w:sz w:val="26"/>
          <w:lang w:val="en-GB"/>
        </w:rPr>
      </w:pPr>
      <w:r>
        <w:rPr>
          <w:rFonts w:ascii="Arial" w:hAnsi="Arial"/>
          <w:sz w:val="26"/>
        </w:rPr>
        <w:t>The Board of G</w:t>
      </w:r>
      <w:r w:rsidR="0011623E">
        <w:rPr>
          <w:rFonts w:ascii="Arial" w:hAnsi="Arial"/>
          <w:sz w:val="26"/>
        </w:rPr>
        <w:t>overnors of Faughanvale Primary School has determined that the following criteria shall be applied, in the event of the number of pupils applying for places in Year 1 being greater than the admissions number, in the order set down below. Children normally resident in Northern Ireland at the time of the proposed admission will be selected before children no</w:t>
      </w:r>
      <w:r w:rsidR="003E3FDD">
        <w:rPr>
          <w:rFonts w:ascii="Arial" w:hAnsi="Arial"/>
          <w:sz w:val="26"/>
        </w:rPr>
        <w:t>t resident in Northern Ireland.</w:t>
      </w:r>
    </w:p>
    <w:p w:rsidR="0011623E" w:rsidRDefault="0011623E" w:rsidP="0011623E">
      <w:pPr>
        <w:spacing w:line="113" w:lineRule="exact"/>
        <w:rPr>
          <w:rFonts w:ascii="Arial" w:hAnsi="Arial"/>
          <w:sz w:val="21"/>
        </w:rPr>
      </w:pPr>
    </w:p>
    <w:p w:rsidR="0011623E" w:rsidRDefault="0011623E" w:rsidP="0011623E">
      <w:pPr>
        <w:numPr>
          <w:ilvl w:val="0"/>
          <w:numId w:val="1"/>
        </w:numPr>
        <w:spacing w:line="20" w:lineRule="atLeast"/>
        <w:ind w:hanging="280"/>
        <w:jc w:val="both"/>
        <w:rPr>
          <w:rFonts w:ascii="Arial Bold" w:hAnsi="Arial Bold"/>
          <w:color w:val="9B00EB"/>
          <w:sz w:val="26"/>
        </w:rPr>
      </w:pPr>
      <w:r>
        <w:rPr>
          <w:rFonts w:ascii="Arial" w:eastAsia="Lucida Grande"/>
          <w:sz w:val="26"/>
        </w:rPr>
        <w:t>Children of compulsory school age of sta</w:t>
      </w:r>
      <w:r w:rsidR="003E3FDD">
        <w:rPr>
          <w:rFonts w:ascii="Arial" w:eastAsia="Lucida Grande"/>
          <w:sz w:val="26"/>
          <w:lang w:val="en-GB"/>
        </w:rPr>
        <w:t>ff</w:t>
      </w:r>
      <w:r>
        <w:rPr>
          <w:rFonts w:ascii="Arial" w:eastAsia="Lucida Grande"/>
          <w:sz w:val="26"/>
        </w:rPr>
        <w:t xml:space="preserve"> pr</w:t>
      </w:r>
      <w:r w:rsidR="003E3FDD">
        <w:rPr>
          <w:rFonts w:ascii="Arial" w:eastAsia="Lucida Grande"/>
          <w:sz w:val="26"/>
        </w:rPr>
        <w:t>esently employed in the school.</w:t>
      </w:r>
    </w:p>
    <w:p w:rsidR="0011623E" w:rsidRDefault="0011623E" w:rsidP="0011623E">
      <w:pPr>
        <w:spacing w:line="261" w:lineRule="exact"/>
        <w:rPr>
          <w:rFonts w:ascii="Arial Bold" w:hAnsi="Arial Bold"/>
          <w:color w:val="9B00EB"/>
          <w:sz w:val="26"/>
        </w:rPr>
      </w:pPr>
    </w:p>
    <w:p w:rsidR="0011623E" w:rsidRDefault="0011623E" w:rsidP="0011623E">
      <w:pPr>
        <w:numPr>
          <w:ilvl w:val="0"/>
          <w:numId w:val="1"/>
        </w:numPr>
        <w:tabs>
          <w:tab w:val="clear" w:pos="280"/>
          <w:tab w:val="num" w:pos="283"/>
        </w:tabs>
        <w:spacing w:line="363" w:lineRule="auto"/>
        <w:ind w:left="283" w:right="220" w:hanging="283"/>
        <w:jc w:val="both"/>
        <w:rPr>
          <w:rFonts w:ascii="Arial Bold" w:hAnsi="Arial Bold"/>
          <w:color w:val="9B00EB"/>
          <w:sz w:val="26"/>
        </w:rPr>
      </w:pPr>
      <w:r>
        <w:rPr>
          <w:rFonts w:ascii="Arial" w:hAnsi="Arial"/>
          <w:sz w:val="26"/>
        </w:rPr>
        <w:t xml:space="preserve">Children of compulsory school age who normally reside in the catchment area of the school, in the </w:t>
      </w:r>
      <w:r w:rsidR="003E3FDD">
        <w:rPr>
          <w:rFonts w:ascii="Arial" w:hAnsi="Arial"/>
          <w:sz w:val="26"/>
        </w:rPr>
        <w:t>Parish of Faughanvale.</w:t>
      </w:r>
    </w:p>
    <w:p w:rsidR="0011623E" w:rsidRDefault="0011623E" w:rsidP="0011623E">
      <w:pPr>
        <w:spacing w:line="35" w:lineRule="exact"/>
        <w:rPr>
          <w:rFonts w:ascii="Arial Bold" w:hAnsi="Arial Bold"/>
          <w:color w:val="9B00EB"/>
          <w:sz w:val="26"/>
        </w:rPr>
      </w:pPr>
    </w:p>
    <w:p w:rsidR="0011623E" w:rsidRDefault="0011623E" w:rsidP="0011623E">
      <w:pPr>
        <w:numPr>
          <w:ilvl w:val="0"/>
          <w:numId w:val="1"/>
        </w:numPr>
        <w:tabs>
          <w:tab w:val="clear" w:pos="280"/>
          <w:tab w:val="num" w:pos="278"/>
        </w:tabs>
        <w:spacing w:line="363" w:lineRule="auto"/>
        <w:ind w:left="278" w:right="500" w:hanging="278"/>
        <w:jc w:val="both"/>
        <w:rPr>
          <w:rFonts w:ascii="Arial Bold" w:hAnsi="Arial Bold"/>
          <w:color w:val="9B00EB"/>
          <w:sz w:val="26"/>
        </w:rPr>
      </w:pPr>
      <w:r>
        <w:rPr>
          <w:rFonts w:ascii="Arial" w:hAnsi="Arial"/>
          <w:sz w:val="26"/>
        </w:rPr>
        <w:t>Children of compulsory school age who normally reside in the village of Ballykelly for whom Faughanvale PS is their n</w:t>
      </w:r>
      <w:r w:rsidR="003E3FDD">
        <w:rPr>
          <w:rFonts w:ascii="Arial" w:hAnsi="Arial"/>
          <w:sz w:val="26"/>
        </w:rPr>
        <w:t>earest Catholic Primary School.</w:t>
      </w:r>
    </w:p>
    <w:p w:rsidR="0011623E" w:rsidRDefault="0011623E" w:rsidP="0011623E">
      <w:pPr>
        <w:spacing w:line="55" w:lineRule="exact"/>
        <w:rPr>
          <w:rFonts w:ascii="Arial Bold" w:hAnsi="Arial Bold"/>
          <w:color w:val="9B00EB"/>
          <w:sz w:val="26"/>
        </w:rPr>
      </w:pPr>
    </w:p>
    <w:p w:rsidR="001E3E92" w:rsidRPr="001E3E92" w:rsidRDefault="0011623E" w:rsidP="001E3E92">
      <w:pPr>
        <w:numPr>
          <w:ilvl w:val="0"/>
          <w:numId w:val="1"/>
        </w:numPr>
        <w:spacing w:line="276" w:lineRule="auto"/>
        <w:ind w:left="292" w:right="680" w:hanging="292"/>
        <w:jc w:val="both"/>
        <w:rPr>
          <w:rFonts w:ascii="Arial Bold" w:hAnsi="Arial Bold"/>
          <w:color w:val="9B00EB"/>
          <w:sz w:val="26"/>
        </w:rPr>
      </w:pPr>
      <w:r>
        <w:rPr>
          <w:rFonts w:ascii="Arial" w:hAnsi="Arial"/>
          <w:sz w:val="26"/>
        </w:rPr>
        <w:t>Children of compulsory school age who have a b</w:t>
      </w:r>
      <w:r w:rsidR="00A01DEE">
        <w:rPr>
          <w:rFonts w:ascii="Arial" w:hAnsi="Arial"/>
          <w:sz w:val="26"/>
        </w:rPr>
        <w:t>rother/sister/half-brother/half</w:t>
      </w:r>
      <w:r w:rsidR="00A01DEE">
        <w:rPr>
          <w:rFonts w:ascii="Arial" w:hAnsi="Arial"/>
          <w:sz w:val="26"/>
          <w:lang w:val="en-GB"/>
        </w:rPr>
        <w:t xml:space="preserve"> </w:t>
      </w:r>
      <w:r>
        <w:rPr>
          <w:rFonts w:ascii="Arial" w:hAnsi="Arial"/>
          <w:sz w:val="26"/>
        </w:rPr>
        <w:t>sister/foster brother/foster sister attendin</w:t>
      </w:r>
      <w:r w:rsidR="003E3FDD">
        <w:rPr>
          <w:rFonts w:ascii="Arial" w:hAnsi="Arial"/>
          <w:sz w:val="26"/>
        </w:rPr>
        <w:t>g or have attended in the past.</w:t>
      </w:r>
    </w:p>
    <w:p w:rsidR="001E3E92" w:rsidRPr="001E3E92" w:rsidRDefault="001E3E92" w:rsidP="001E3E92">
      <w:pPr>
        <w:spacing w:line="276" w:lineRule="auto"/>
        <w:ind w:right="680"/>
        <w:jc w:val="both"/>
        <w:rPr>
          <w:rFonts w:ascii="Arial Bold" w:hAnsi="Arial Bold"/>
          <w:color w:val="9B00EB"/>
          <w:sz w:val="26"/>
        </w:rPr>
      </w:pPr>
    </w:p>
    <w:p w:rsidR="0011623E" w:rsidRDefault="0011623E" w:rsidP="0011623E">
      <w:pPr>
        <w:spacing w:line="35" w:lineRule="exact"/>
        <w:rPr>
          <w:rFonts w:ascii="Arial Bold" w:hAnsi="Arial Bold"/>
          <w:color w:val="9B00EB"/>
          <w:sz w:val="26"/>
        </w:rPr>
      </w:pPr>
    </w:p>
    <w:p w:rsidR="0011623E" w:rsidRPr="001E3E92" w:rsidRDefault="0011623E" w:rsidP="001E3E92">
      <w:pPr>
        <w:numPr>
          <w:ilvl w:val="0"/>
          <w:numId w:val="1"/>
        </w:numPr>
        <w:spacing w:line="276" w:lineRule="auto"/>
        <w:ind w:left="260" w:hanging="260"/>
        <w:jc w:val="both"/>
        <w:rPr>
          <w:rFonts w:ascii="Arial Bold" w:hAnsi="Arial Bold"/>
          <w:color w:val="9B00EB"/>
          <w:sz w:val="25"/>
        </w:rPr>
      </w:pPr>
      <w:r>
        <w:rPr>
          <w:rFonts w:ascii="Arial" w:hAnsi="Arial"/>
          <w:sz w:val="25"/>
        </w:rPr>
        <w:t>Preference will be given to children of compulsory school age with exceptional circumstances</w:t>
      </w:r>
      <w:r w:rsidR="003E3FDD">
        <w:rPr>
          <w:rFonts w:asciiTheme="minorHAnsi" w:hAnsiTheme="minorHAnsi"/>
          <w:color w:val="9B00EB"/>
          <w:sz w:val="25"/>
          <w:lang w:val="en-GB"/>
        </w:rPr>
        <w:t xml:space="preserve"> </w:t>
      </w:r>
      <w:r w:rsidRPr="003E3FDD">
        <w:rPr>
          <w:rFonts w:ascii="Arial Italic" w:hAnsi="Arial Italic"/>
          <w:sz w:val="26"/>
        </w:rPr>
        <w:t xml:space="preserve">(medical, social or other problems) </w:t>
      </w:r>
      <w:r w:rsidRPr="003E3FDD">
        <w:rPr>
          <w:rFonts w:ascii="Arial" w:hAnsi="Arial"/>
          <w:sz w:val="26"/>
        </w:rPr>
        <w:t>that necessitate admission to Faughanvale Primary School rather</w:t>
      </w:r>
      <w:r w:rsidRPr="003E3FDD">
        <w:rPr>
          <w:rFonts w:ascii="Arial Italic" w:hAnsi="Arial Italic"/>
          <w:sz w:val="26"/>
        </w:rPr>
        <w:t xml:space="preserve"> </w:t>
      </w:r>
      <w:r w:rsidRPr="003E3FDD">
        <w:rPr>
          <w:rFonts w:ascii="Arial" w:hAnsi="Arial"/>
          <w:sz w:val="26"/>
        </w:rPr>
        <w:t>than any other primary school. The circumstances should be personal to the child and must be supported by the independent and appropriate documentation, providing evidence of the circumstances being d</w:t>
      </w:r>
      <w:r w:rsidR="003E3FDD" w:rsidRPr="003E3FDD">
        <w:rPr>
          <w:rFonts w:ascii="Arial" w:hAnsi="Arial"/>
          <w:sz w:val="26"/>
        </w:rPr>
        <w:t xml:space="preserve">escribed as being exceptional. </w:t>
      </w:r>
    </w:p>
    <w:p w:rsidR="001E3E92" w:rsidRPr="003E3FDD" w:rsidRDefault="001E3E92" w:rsidP="001E3E92">
      <w:pPr>
        <w:spacing w:line="276" w:lineRule="auto"/>
        <w:jc w:val="both"/>
        <w:rPr>
          <w:rFonts w:ascii="Arial Bold" w:hAnsi="Arial Bold"/>
          <w:color w:val="9B00EB"/>
          <w:sz w:val="25"/>
        </w:rPr>
      </w:pPr>
    </w:p>
    <w:p w:rsidR="0011623E" w:rsidRDefault="0011623E" w:rsidP="0011623E">
      <w:pPr>
        <w:spacing w:line="84" w:lineRule="exact"/>
        <w:rPr>
          <w:rFonts w:ascii="Arial" w:hAnsi="Arial"/>
          <w:sz w:val="21"/>
        </w:rPr>
      </w:pPr>
    </w:p>
    <w:p w:rsidR="0011623E" w:rsidRDefault="0011623E" w:rsidP="0011623E">
      <w:pPr>
        <w:numPr>
          <w:ilvl w:val="0"/>
          <w:numId w:val="2"/>
        </w:numPr>
        <w:spacing w:line="20" w:lineRule="atLeast"/>
        <w:ind w:hanging="300"/>
        <w:jc w:val="both"/>
        <w:rPr>
          <w:rFonts w:ascii="Arial Bold" w:hAnsi="Arial Bold"/>
          <w:color w:val="9B00EB"/>
          <w:sz w:val="26"/>
        </w:rPr>
      </w:pPr>
      <w:r>
        <w:rPr>
          <w:rFonts w:ascii="Arial" w:hAnsi="Arial"/>
          <w:sz w:val="26"/>
        </w:rPr>
        <w:t>Children whose after carer reside</w:t>
      </w:r>
      <w:r w:rsidR="003E3FDD">
        <w:rPr>
          <w:rFonts w:ascii="Arial" w:hAnsi="Arial"/>
          <w:sz w:val="26"/>
        </w:rPr>
        <w:t>s in the Parish of Faughanvale.</w:t>
      </w:r>
    </w:p>
    <w:p w:rsidR="0011623E" w:rsidRDefault="0011623E" w:rsidP="0011623E">
      <w:pPr>
        <w:spacing w:line="246" w:lineRule="exact"/>
        <w:rPr>
          <w:rFonts w:ascii="Arial Bold" w:hAnsi="Arial Bold"/>
          <w:color w:val="9B00EB"/>
          <w:sz w:val="26"/>
        </w:rPr>
      </w:pPr>
    </w:p>
    <w:p w:rsidR="003E3FDD" w:rsidRPr="003E3FDD" w:rsidRDefault="0011623E" w:rsidP="003E3FDD">
      <w:pPr>
        <w:numPr>
          <w:ilvl w:val="0"/>
          <w:numId w:val="2"/>
        </w:numPr>
        <w:tabs>
          <w:tab w:val="clear" w:pos="300"/>
          <w:tab w:val="num" w:pos="260"/>
        </w:tabs>
        <w:spacing w:line="20" w:lineRule="atLeast"/>
        <w:ind w:left="260" w:hanging="260"/>
        <w:jc w:val="both"/>
        <w:rPr>
          <w:rFonts w:ascii="Arial Bold" w:hAnsi="Arial Bold"/>
          <w:color w:val="9B00EB"/>
          <w:sz w:val="25"/>
        </w:rPr>
      </w:pPr>
      <w:r>
        <w:rPr>
          <w:rFonts w:ascii="Arial" w:hAnsi="Arial"/>
          <w:sz w:val="25"/>
        </w:rPr>
        <w:t>Other pupils of compulsory school age – selection will be made by proximity to school by</w:t>
      </w:r>
      <w:r w:rsidR="003E3FDD">
        <w:rPr>
          <w:rFonts w:ascii="Arial" w:hAnsi="Arial"/>
          <w:sz w:val="25"/>
          <w:lang w:val="en-GB"/>
        </w:rPr>
        <w:t xml:space="preserve"> </w:t>
      </w:r>
    </w:p>
    <w:p w:rsidR="003E3FDD" w:rsidRPr="003E3FDD" w:rsidRDefault="00A01DEE" w:rsidP="00A01DEE">
      <w:pPr>
        <w:spacing w:line="20" w:lineRule="atLeast"/>
        <w:jc w:val="both"/>
        <w:rPr>
          <w:rFonts w:ascii="Arial Bold" w:hAnsi="Arial Bold"/>
          <w:color w:val="9B00EB"/>
          <w:sz w:val="25"/>
        </w:rPr>
      </w:pPr>
      <w:r>
        <w:rPr>
          <w:rFonts w:ascii="Arial" w:hAnsi="Arial"/>
          <w:sz w:val="25"/>
          <w:lang w:val="en-GB"/>
        </w:rPr>
        <w:t xml:space="preserve">    </w:t>
      </w:r>
      <w:r w:rsidR="003E3FDD">
        <w:rPr>
          <w:rFonts w:ascii="Arial" w:hAnsi="Arial"/>
          <w:sz w:val="25"/>
          <w:lang w:val="en-GB"/>
        </w:rPr>
        <w:t>recognised relevant bus routes.</w:t>
      </w:r>
    </w:p>
    <w:p w:rsidR="0011623E" w:rsidRDefault="0011623E" w:rsidP="0011623E">
      <w:pPr>
        <w:pStyle w:val="ListParagraph"/>
        <w:rPr>
          <w:rFonts w:ascii="Arial" w:hAnsi="Arial"/>
        </w:rPr>
      </w:pPr>
    </w:p>
    <w:p w:rsidR="0011623E" w:rsidRPr="00E2531E" w:rsidRDefault="0011623E" w:rsidP="003E3FDD">
      <w:pPr>
        <w:spacing w:line="20" w:lineRule="atLeast"/>
        <w:ind w:left="260"/>
        <w:jc w:val="both"/>
        <w:rPr>
          <w:rFonts w:ascii="Arial Bold" w:hAnsi="Arial Bold"/>
          <w:color w:val="9B00EB"/>
          <w:sz w:val="25"/>
          <w:lang w:val="en-GB"/>
        </w:rPr>
      </w:pPr>
      <w:r w:rsidRPr="003E3FDD">
        <w:rPr>
          <w:rFonts w:ascii="Arial" w:hAnsi="Arial"/>
          <w:sz w:val="25"/>
          <w:szCs w:val="25"/>
        </w:rPr>
        <w:t>The Board of Governors, including the Principal, will</w:t>
      </w:r>
      <w:r w:rsidR="003E3FDD" w:rsidRPr="003E3FDD">
        <w:rPr>
          <w:rFonts w:ascii="Arial" w:hAnsi="Arial"/>
          <w:sz w:val="25"/>
          <w:szCs w:val="25"/>
          <w:vertAlign w:val="subscript"/>
          <w:lang w:val="en-GB"/>
        </w:rPr>
        <w:t xml:space="preserve"> </w:t>
      </w:r>
      <w:r w:rsidRPr="003E3FDD">
        <w:rPr>
          <w:rFonts w:ascii="Arial" w:hAnsi="Arial"/>
          <w:sz w:val="25"/>
          <w:szCs w:val="25"/>
        </w:rPr>
        <w:t>a</w:t>
      </w:r>
      <w:r w:rsidR="003E3FDD" w:rsidRPr="003E3FDD">
        <w:rPr>
          <w:rFonts w:ascii="Arial" w:hAnsi="Arial"/>
          <w:sz w:val="25"/>
          <w:szCs w:val="25"/>
        </w:rPr>
        <w:t>pply the criteria if necessary.</w:t>
      </w:r>
      <w:r w:rsidRPr="00FA3BD8">
        <w:rPr>
          <w:rFonts w:ascii="Times New Roman" w:hAnsi="Times New Roman"/>
        </w:rPr>
        <w:tab/>
      </w:r>
      <w:r w:rsidR="003E3FDD">
        <w:rPr>
          <w:rFonts w:ascii="Times New Roman" w:hAnsi="Times New Roman"/>
          <w:lang w:val="en-GB"/>
        </w:rPr>
        <w:t xml:space="preserve">       </w:t>
      </w:r>
    </w:p>
    <w:p w:rsidR="0011623E" w:rsidRDefault="00280FE8">
      <w:pPr>
        <w:rPr>
          <w:lang w:val="en-GB" w:eastAsia="ja-JP"/>
        </w:rPr>
      </w:pPr>
      <w:r>
        <w:rPr>
          <w:rFonts w:ascii="Arial" w:hAnsi="Arial" w:cs="Arial"/>
          <w:noProof/>
          <w:szCs w:val="20"/>
          <w:lang w:val="en-GB" w:eastAsia="en-GB"/>
        </w:rPr>
        <w:drawing>
          <wp:anchor distT="0" distB="0" distL="114300" distR="114300" simplePos="0" relativeHeight="251838464" behindDoc="1" locked="0" layoutInCell="1" allowOverlap="1" wp14:anchorId="7471A11F" wp14:editId="463F114E">
            <wp:simplePos x="0" y="0"/>
            <wp:positionH relativeFrom="column">
              <wp:posOffset>5468149</wp:posOffset>
            </wp:positionH>
            <wp:positionV relativeFrom="paragraph">
              <wp:posOffset>68580</wp:posOffset>
            </wp:positionV>
            <wp:extent cx="1495425" cy="822960"/>
            <wp:effectExtent l="0" t="0" r="9525" b="0"/>
            <wp:wrapNone/>
            <wp:docPr id="289" name="Picture 289"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23E" w:rsidRDefault="0011623E">
      <w:pPr>
        <w:rPr>
          <w:lang w:val="en-GB" w:eastAsia="ja-JP"/>
        </w:rPr>
      </w:pPr>
    </w:p>
    <w:p w:rsidR="0011623E" w:rsidRDefault="0011623E">
      <w:pPr>
        <w:rPr>
          <w:lang w:val="en-GB" w:eastAsia="ja-JP"/>
        </w:rPr>
      </w:pPr>
    </w:p>
    <w:p w:rsidR="00280FE8" w:rsidRDefault="00280FE8">
      <w:pPr>
        <w:rPr>
          <w:lang w:val="en-GB" w:eastAsia="ja-JP"/>
        </w:rPr>
      </w:pPr>
    </w:p>
    <w:p w:rsidR="003E3FDD" w:rsidRDefault="003E3FDD">
      <w:pPr>
        <w:rPr>
          <w:lang w:val="en-GB" w:eastAsia="ja-JP"/>
        </w:rPr>
      </w:pPr>
    </w:p>
    <w:p w:rsidR="0011623E" w:rsidRPr="003E3FDD" w:rsidRDefault="003E3FDD" w:rsidP="00280FE8">
      <w:pPr>
        <w:spacing w:line="20" w:lineRule="atLeast"/>
        <w:jc w:val="center"/>
        <w:rPr>
          <w:rFonts w:asciiTheme="minorHAnsi" w:hAnsiTheme="minorHAnsi"/>
          <w:color w:val="F6B909"/>
          <w:sz w:val="24"/>
          <w:lang w:val="en-GB"/>
        </w:rPr>
      </w:pPr>
      <w:r>
        <w:rPr>
          <w:rFonts w:ascii="Arial" w:hAnsi="Arial"/>
          <w:noProof/>
          <w:sz w:val="26"/>
          <w:lang w:val="en-GB" w:eastAsia="en-GB"/>
        </w:rPr>
        <w:lastRenderedPageBreak/>
        <w:drawing>
          <wp:anchor distT="0" distB="0" distL="114300" distR="114300" simplePos="0" relativeHeight="251686912" behindDoc="1" locked="0" layoutInCell="1" allowOverlap="1" wp14:anchorId="719EE377" wp14:editId="77894A42">
            <wp:simplePos x="0" y="0"/>
            <wp:positionH relativeFrom="column">
              <wp:posOffset>6229350</wp:posOffset>
            </wp:positionH>
            <wp:positionV relativeFrom="paragraph">
              <wp:posOffset>-80010</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18" name="Picture 18"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0011623E">
        <w:rPr>
          <w:rFonts w:ascii="Arial Bold" w:hAnsi="Arial Bold"/>
          <w:color w:val="F6B909"/>
          <w:sz w:val="24"/>
        </w:rPr>
        <w:t>YEAR 1 ADMISSIONS – AFTER T</w:t>
      </w:r>
      <w:r>
        <w:rPr>
          <w:rFonts w:ascii="Arial Bold" w:hAnsi="Arial Bold"/>
          <w:color w:val="F6B909"/>
          <w:sz w:val="24"/>
        </w:rPr>
        <w:t>HE BEGINNING OF THE SCHOOL YEAR</w:t>
      </w:r>
    </w:p>
    <w:p w:rsidR="0011623E" w:rsidRDefault="0011623E" w:rsidP="0011623E">
      <w:pPr>
        <w:spacing w:line="262" w:lineRule="exact"/>
        <w:rPr>
          <w:rFonts w:ascii="Times New Roman" w:hAnsi="Times New Roman"/>
        </w:rPr>
      </w:pPr>
    </w:p>
    <w:p w:rsidR="0011623E" w:rsidRPr="003E3FDD" w:rsidRDefault="0011623E" w:rsidP="0011623E">
      <w:pPr>
        <w:spacing w:line="301" w:lineRule="auto"/>
        <w:ind w:right="1340"/>
        <w:rPr>
          <w:rFonts w:ascii="Arial" w:hAnsi="Arial"/>
          <w:sz w:val="26"/>
          <w:lang w:val="en-GB"/>
        </w:rPr>
      </w:pPr>
      <w:r>
        <w:rPr>
          <w:rFonts w:ascii="Arial" w:hAnsi="Arial"/>
          <w:sz w:val="26"/>
        </w:rPr>
        <w:t>Children who apply to enter the school during the academic year will be considered using t</w:t>
      </w:r>
      <w:r w:rsidR="003E3FDD">
        <w:rPr>
          <w:rFonts w:ascii="Arial" w:hAnsi="Arial"/>
          <w:sz w:val="26"/>
        </w:rPr>
        <w:t>he same criteria as for Year 1.</w:t>
      </w:r>
    </w:p>
    <w:p w:rsidR="0011623E" w:rsidRDefault="0011623E" w:rsidP="0011623E">
      <w:pPr>
        <w:spacing w:line="20" w:lineRule="exact"/>
        <w:rPr>
          <w:rFonts w:ascii="Times New Roman" w:hAnsi="Times New Roman"/>
        </w:rPr>
      </w:pPr>
    </w:p>
    <w:p w:rsidR="0011623E" w:rsidRPr="006F377C" w:rsidRDefault="0011623E" w:rsidP="0011623E">
      <w:pPr>
        <w:spacing w:line="20" w:lineRule="atLeast"/>
        <w:rPr>
          <w:rFonts w:ascii="Arial" w:hAnsi="Arial"/>
          <w:sz w:val="50"/>
          <w:lang w:val="en-GB"/>
        </w:rPr>
      </w:pPr>
    </w:p>
    <w:p w:rsidR="0011623E" w:rsidRDefault="0011623E" w:rsidP="0011623E">
      <w:pPr>
        <w:spacing w:line="178" w:lineRule="exact"/>
        <w:rPr>
          <w:rFonts w:ascii="Times New Roman" w:hAnsi="Times New Roman"/>
        </w:rPr>
      </w:pPr>
    </w:p>
    <w:p w:rsidR="0011623E" w:rsidRPr="00C74F87" w:rsidRDefault="0011623E" w:rsidP="0011623E">
      <w:pPr>
        <w:spacing w:line="20" w:lineRule="atLeast"/>
        <w:ind w:left="2700"/>
        <w:rPr>
          <w:rFonts w:ascii="Calibri" w:hAnsi="Calibri"/>
          <w:color w:val="3CB2D9"/>
          <w:sz w:val="26"/>
          <w:lang w:val="en-GB"/>
        </w:rPr>
      </w:pPr>
      <w:r>
        <w:rPr>
          <w:rFonts w:ascii="Arial Bold" w:hAnsi="Arial Bold"/>
          <w:color w:val="3CB2D9"/>
          <w:sz w:val="26"/>
        </w:rPr>
        <w:t>ADMISSIONS CRITERIA – YEARS 2-7</w:t>
      </w:r>
    </w:p>
    <w:p w:rsidR="0011623E" w:rsidRDefault="0011623E" w:rsidP="0011623E">
      <w:pPr>
        <w:spacing w:line="277" w:lineRule="exact"/>
        <w:rPr>
          <w:rFonts w:ascii="Times New Roman" w:hAnsi="Times New Roman"/>
        </w:rPr>
      </w:pPr>
    </w:p>
    <w:p w:rsidR="0011623E" w:rsidRPr="003E3FDD" w:rsidRDefault="0011623E" w:rsidP="0011623E">
      <w:pPr>
        <w:spacing w:line="20" w:lineRule="atLeast"/>
        <w:rPr>
          <w:rFonts w:ascii="Arial" w:hAnsi="Arial"/>
          <w:sz w:val="26"/>
          <w:lang w:val="en-GB"/>
        </w:rPr>
      </w:pPr>
      <w:r>
        <w:rPr>
          <w:rFonts w:ascii="Arial" w:hAnsi="Arial"/>
          <w:sz w:val="26"/>
        </w:rPr>
        <w:t>Pupils will be admitt</w:t>
      </w:r>
      <w:r w:rsidR="003E3FDD">
        <w:rPr>
          <w:rFonts w:ascii="Arial" w:hAnsi="Arial"/>
          <w:sz w:val="26"/>
        </w:rPr>
        <w:t>ed for enrolment provided that:</w:t>
      </w:r>
    </w:p>
    <w:p w:rsidR="0011623E" w:rsidRDefault="0011623E" w:rsidP="0011623E">
      <w:pPr>
        <w:spacing w:line="72" w:lineRule="exact"/>
        <w:rPr>
          <w:rFonts w:ascii="Times New Roman" w:hAnsi="Times New Roman"/>
        </w:rPr>
      </w:pPr>
    </w:p>
    <w:p w:rsidR="0011623E" w:rsidRPr="006F377C" w:rsidRDefault="0011623E" w:rsidP="0011623E">
      <w:pPr>
        <w:spacing w:line="20" w:lineRule="atLeast"/>
        <w:rPr>
          <w:rFonts w:ascii="Arial" w:hAnsi="Arial"/>
          <w:sz w:val="50"/>
          <w:lang w:val="en-GB"/>
        </w:rPr>
      </w:pPr>
    </w:p>
    <w:p w:rsidR="0011623E" w:rsidRDefault="0011623E" w:rsidP="0011623E">
      <w:pPr>
        <w:spacing w:line="174" w:lineRule="exact"/>
        <w:rPr>
          <w:rFonts w:ascii="Times New Roman" w:hAnsi="Times New Roman"/>
        </w:rPr>
      </w:pPr>
    </w:p>
    <w:p w:rsidR="0011623E" w:rsidRPr="003E3FDD" w:rsidRDefault="0011623E" w:rsidP="0011623E">
      <w:pPr>
        <w:spacing w:line="20" w:lineRule="atLeast"/>
        <w:rPr>
          <w:rFonts w:ascii="Arial" w:hAnsi="Arial"/>
          <w:sz w:val="26"/>
          <w:lang w:val="en-GB"/>
        </w:rPr>
      </w:pPr>
      <w:r>
        <w:rPr>
          <w:rFonts w:ascii="Arial" w:hAnsi="Arial"/>
          <w:sz w:val="26"/>
        </w:rPr>
        <w:t>The following Criteria will be appli</w:t>
      </w:r>
      <w:r w:rsidR="003E3FDD">
        <w:rPr>
          <w:rFonts w:ascii="Arial" w:hAnsi="Arial"/>
          <w:sz w:val="26"/>
        </w:rPr>
        <w:t>ed in the order set down 1 – 3.</w:t>
      </w:r>
    </w:p>
    <w:p w:rsidR="0011623E" w:rsidRDefault="0011623E" w:rsidP="0011623E">
      <w:pPr>
        <w:spacing w:line="281" w:lineRule="exact"/>
        <w:rPr>
          <w:rFonts w:ascii="Times New Roman" w:hAnsi="Times New Roman"/>
        </w:rPr>
      </w:pPr>
    </w:p>
    <w:p w:rsidR="0011623E" w:rsidRDefault="0011623E" w:rsidP="0011623E">
      <w:pPr>
        <w:numPr>
          <w:ilvl w:val="0"/>
          <w:numId w:val="3"/>
        </w:numPr>
        <w:spacing w:line="363" w:lineRule="auto"/>
        <w:ind w:right="760" w:hanging="260"/>
        <w:jc w:val="both"/>
        <w:rPr>
          <w:rFonts w:ascii="Arial Bold" w:hAnsi="Arial Bold"/>
          <w:color w:val="9B00EB"/>
          <w:sz w:val="26"/>
        </w:rPr>
      </w:pPr>
      <w:r>
        <w:rPr>
          <w:rFonts w:ascii="Arial" w:hAnsi="Arial"/>
          <w:sz w:val="26"/>
        </w:rPr>
        <w:t xml:space="preserve">The school will not exceed its enrolment number as determined </w:t>
      </w:r>
      <w:r w:rsidR="003E3FDD">
        <w:rPr>
          <w:rFonts w:ascii="Arial" w:hAnsi="Arial"/>
          <w:sz w:val="26"/>
        </w:rPr>
        <w:t>by the Department of Education.</w:t>
      </w:r>
    </w:p>
    <w:p w:rsidR="0011623E" w:rsidRDefault="0011623E" w:rsidP="0011623E">
      <w:pPr>
        <w:spacing w:line="35" w:lineRule="exact"/>
        <w:rPr>
          <w:rFonts w:ascii="Arial Bold" w:hAnsi="Arial Bold"/>
          <w:color w:val="9B00EB"/>
          <w:sz w:val="26"/>
        </w:rPr>
      </w:pPr>
    </w:p>
    <w:p w:rsidR="0011623E" w:rsidRDefault="0011623E" w:rsidP="0011623E">
      <w:pPr>
        <w:numPr>
          <w:ilvl w:val="0"/>
          <w:numId w:val="3"/>
        </w:numPr>
        <w:tabs>
          <w:tab w:val="clear" w:pos="260"/>
          <w:tab w:val="num" w:pos="283"/>
        </w:tabs>
        <w:spacing w:line="363" w:lineRule="auto"/>
        <w:ind w:left="283" w:right="260" w:hanging="283"/>
        <w:jc w:val="both"/>
        <w:rPr>
          <w:rFonts w:ascii="Arial Bold" w:hAnsi="Arial Bold"/>
          <w:color w:val="9B00EB"/>
          <w:sz w:val="26"/>
        </w:rPr>
      </w:pPr>
      <w:r>
        <w:rPr>
          <w:rFonts w:ascii="Arial" w:eastAsia="Lucida Grande"/>
          <w:sz w:val="26"/>
        </w:rPr>
        <w:t>In the opinion of the Board of Governors their admission would not prejudice the e</w:t>
      </w:r>
      <w:r w:rsidR="003E3FDD">
        <w:rPr>
          <w:rFonts w:ascii="Arial" w:eastAsia="Lucida Grande"/>
          <w:sz w:val="26"/>
          <w:lang w:val="en-GB"/>
        </w:rPr>
        <w:t>ffi</w:t>
      </w:r>
      <w:r>
        <w:rPr>
          <w:rFonts w:ascii="Arial" w:eastAsia="Lucida Grande"/>
          <w:sz w:val="26"/>
        </w:rPr>
        <w:t>cient use of the school</w:t>
      </w:r>
      <w:r>
        <w:rPr>
          <w:rFonts w:ascii="Arial" w:eastAsia="Lucida Grande"/>
          <w:sz w:val="26"/>
        </w:rPr>
        <w:t>’</w:t>
      </w:r>
      <w:r w:rsidR="003E3FDD">
        <w:rPr>
          <w:rFonts w:ascii="Arial" w:eastAsia="Lucida Grande"/>
          <w:sz w:val="26"/>
        </w:rPr>
        <w:t>s resources.</w:t>
      </w:r>
    </w:p>
    <w:p w:rsidR="0011623E" w:rsidRDefault="0011623E" w:rsidP="0011623E">
      <w:pPr>
        <w:spacing w:line="35" w:lineRule="exact"/>
        <w:rPr>
          <w:rFonts w:ascii="Arial Bold" w:hAnsi="Arial Bold"/>
          <w:color w:val="9B00EB"/>
          <w:sz w:val="26"/>
        </w:rPr>
      </w:pPr>
    </w:p>
    <w:p w:rsidR="0011623E" w:rsidRDefault="0011623E" w:rsidP="0011623E">
      <w:pPr>
        <w:numPr>
          <w:ilvl w:val="0"/>
          <w:numId w:val="3"/>
        </w:numPr>
        <w:spacing w:line="20" w:lineRule="atLeast"/>
        <w:ind w:hanging="260"/>
        <w:jc w:val="both"/>
        <w:rPr>
          <w:rFonts w:ascii="Arial Bold" w:hAnsi="Arial Bold"/>
          <w:color w:val="9B00EB"/>
          <w:sz w:val="25"/>
        </w:rPr>
      </w:pPr>
      <w:r>
        <w:rPr>
          <w:rFonts w:ascii="Arial" w:hAnsi="Arial"/>
          <w:sz w:val="25"/>
        </w:rPr>
        <w:t>If over-subscribed on this criterion children will be selected on the basis of the following sub-</w:t>
      </w:r>
    </w:p>
    <w:p w:rsidR="0011623E" w:rsidRDefault="0011623E" w:rsidP="0011623E">
      <w:pPr>
        <w:spacing w:line="113" w:lineRule="exact"/>
        <w:rPr>
          <w:rFonts w:ascii="Times New Roman" w:hAnsi="Times New Roman"/>
        </w:rPr>
      </w:pPr>
    </w:p>
    <w:p w:rsidR="0011623E" w:rsidRPr="003E3FDD" w:rsidRDefault="0011623E" w:rsidP="0011623E">
      <w:pPr>
        <w:spacing w:line="20" w:lineRule="atLeast"/>
        <w:rPr>
          <w:rFonts w:ascii="Arial" w:hAnsi="Arial"/>
          <w:sz w:val="26"/>
          <w:lang w:val="en-GB"/>
        </w:rPr>
      </w:pPr>
      <w:r>
        <w:rPr>
          <w:rFonts w:ascii="Arial" w:hAnsi="Arial"/>
          <w:sz w:val="26"/>
        </w:rPr>
        <w:t>criteria</w:t>
      </w:r>
      <w:r w:rsidR="003E3FDD">
        <w:rPr>
          <w:rFonts w:ascii="Arial" w:hAnsi="Arial"/>
          <w:sz w:val="26"/>
        </w:rPr>
        <w:t xml:space="preserve"> applied in the order set down.</w:t>
      </w:r>
    </w:p>
    <w:p w:rsidR="0011623E" w:rsidRDefault="0011623E" w:rsidP="0011623E">
      <w:pPr>
        <w:spacing w:line="245" w:lineRule="exact"/>
        <w:rPr>
          <w:rFonts w:ascii="Times New Roman" w:hAnsi="Times New Roman"/>
        </w:rPr>
      </w:pPr>
    </w:p>
    <w:p w:rsidR="0011623E" w:rsidRPr="0011623E" w:rsidRDefault="0011623E" w:rsidP="0011623E">
      <w:pPr>
        <w:spacing w:line="20" w:lineRule="atLeast"/>
        <w:rPr>
          <w:rFonts w:ascii="Arial" w:hAnsi="Arial"/>
          <w:sz w:val="26"/>
          <w:lang w:val="en-GB"/>
        </w:rPr>
      </w:pPr>
      <w:r>
        <w:rPr>
          <w:rFonts w:ascii="Arial Bold" w:hAnsi="Arial Bold"/>
          <w:color w:val="9B00EB"/>
          <w:sz w:val="26"/>
        </w:rPr>
        <w:t xml:space="preserve">a) </w:t>
      </w:r>
      <w:r>
        <w:rPr>
          <w:rFonts w:ascii="Arial" w:hAnsi="Arial"/>
          <w:sz w:val="26"/>
        </w:rPr>
        <w:t>P2 children before P3, P3 before P4 etc</w:t>
      </w:r>
    </w:p>
    <w:p w:rsidR="0011623E" w:rsidRDefault="0011623E" w:rsidP="0011623E">
      <w:pPr>
        <w:spacing w:line="261" w:lineRule="exact"/>
        <w:rPr>
          <w:rFonts w:ascii="Times New Roman" w:hAnsi="Times New Roman"/>
        </w:rPr>
      </w:pPr>
    </w:p>
    <w:p w:rsidR="0011623E" w:rsidRDefault="0011623E" w:rsidP="0011623E">
      <w:pPr>
        <w:spacing w:line="20" w:lineRule="atLeast"/>
        <w:rPr>
          <w:rFonts w:ascii="Arial" w:hAnsi="Arial"/>
          <w:sz w:val="26"/>
        </w:rPr>
      </w:pPr>
      <w:r>
        <w:rPr>
          <w:rFonts w:ascii="Arial Bold" w:hAnsi="Arial Bold"/>
          <w:color w:val="9B00EB"/>
          <w:sz w:val="26"/>
        </w:rPr>
        <w:t xml:space="preserve">b) </w:t>
      </w:r>
      <w:r>
        <w:rPr>
          <w:rFonts w:ascii="Arial" w:hAnsi="Arial"/>
          <w:sz w:val="26"/>
        </w:rPr>
        <w:t>Shortest walking distance between home and school.</w:t>
      </w:r>
    </w:p>
    <w:p w:rsidR="0011623E" w:rsidRDefault="0011623E" w:rsidP="0011623E">
      <w:pPr>
        <w:spacing w:line="200" w:lineRule="exact"/>
        <w:rPr>
          <w:rFonts w:ascii="Times New Roman" w:hAnsi="Times New Roman"/>
        </w:rPr>
      </w:pPr>
    </w:p>
    <w:p w:rsidR="0011623E" w:rsidRDefault="0011623E" w:rsidP="0011623E">
      <w:pPr>
        <w:spacing w:line="235" w:lineRule="exact"/>
        <w:rPr>
          <w:rFonts w:ascii="Times New Roman" w:hAnsi="Times New Roman"/>
        </w:rPr>
      </w:pPr>
    </w:p>
    <w:p w:rsidR="0011623E" w:rsidRDefault="0011623E" w:rsidP="0011623E">
      <w:pPr>
        <w:spacing w:line="299" w:lineRule="exact"/>
        <w:ind w:left="2960"/>
        <w:rPr>
          <w:b/>
          <w:sz w:val="26"/>
        </w:rPr>
      </w:pPr>
      <w:r>
        <w:rPr>
          <w:rFonts w:ascii="Arial Bold" w:hAnsi="Arial Bold"/>
          <w:color w:val="FA8708"/>
          <w:sz w:val="26"/>
        </w:rPr>
        <w:t>ADMISSIONS ARRANGEMENTS</w:t>
      </w:r>
    </w:p>
    <w:p w:rsidR="0011623E" w:rsidRDefault="0011623E" w:rsidP="0011623E">
      <w:pPr>
        <w:spacing w:line="200" w:lineRule="exact"/>
        <w:rPr>
          <w:rFonts w:ascii="Times New Roman" w:hAnsi="Times New Roman"/>
        </w:rPr>
      </w:pPr>
    </w:p>
    <w:p w:rsidR="0011623E" w:rsidRDefault="0011623E" w:rsidP="0011623E">
      <w:pPr>
        <w:spacing w:line="200" w:lineRule="exact"/>
        <w:rPr>
          <w:rFonts w:ascii="Times New Roman" w:hAnsi="Times New Roman"/>
        </w:rPr>
      </w:pPr>
    </w:p>
    <w:p w:rsidR="0011623E" w:rsidRDefault="00280FE8" w:rsidP="0011623E">
      <w:pPr>
        <w:spacing w:line="200" w:lineRule="exact"/>
        <w:rPr>
          <w:rFonts w:ascii="Times New Roman" w:hAnsi="Times New Roman"/>
        </w:rPr>
      </w:pPr>
      <w:r>
        <w:rPr>
          <w:rFonts w:ascii="Arial" w:hAnsi="Arial"/>
          <w:noProof/>
          <w:sz w:val="24"/>
          <w:lang w:val="en-GB" w:eastAsia="en-GB"/>
        </w:rPr>
        <w:drawing>
          <wp:anchor distT="0" distB="0" distL="114300" distR="114300" simplePos="0" relativeHeight="251687936" behindDoc="1" locked="0" layoutInCell="1" allowOverlap="1" wp14:anchorId="47B3BE96" wp14:editId="55A36BCA">
            <wp:simplePos x="0" y="0"/>
            <wp:positionH relativeFrom="column">
              <wp:posOffset>3183850</wp:posOffset>
            </wp:positionH>
            <wp:positionV relativeFrom="paragraph">
              <wp:posOffset>86360</wp:posOffset>
            </wp:positionV>
            <wp:extent cx="3048000" cy="2092325"/>
            <wp:effectExtent l="95250" t="95250" r="95250" b="12223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2016 part 2 03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8000" cy="2092325"/>
                    </a:xfrm>
                    <a:prstGeom prst="rect">
                      <a:avLst/>
                    </a:prstGeom>
                    <a:effectLst>
                      <a:outerShdw blurRad="63500" sx="102000" sy="102000" algn="ctr" rotWithShape="0">
                        <a:prstClr val="black">
                          <a:alpha val="40000"/>
                        </a:prstClr>
                      </a:outerShdw>
                      <a:reflection blurRad="6350" stA="50000" endA="300" endPos="55000" dir="5400000" sy="-100000" algn="bl" rotWithShape="0"/>
                    </a:effectLst>
                  </pic:spPr>
                </pic:pic>
              </a:graphicData>
            </a:graphic>
            <wp14:sizeRelH relativeFrom="page">
              <wp14:pctWidth>0</wp14:pctWidth>
            </wp14:sizeRelH>
            <wp14:sizeRelV relativeFrom="page">
              <wp14:pctHeight>0</wp14:pctHeight>
            </wp14:sizeRelV>
          </wp:anchor>
        </w:drawing>
      </w:r>
    </w:p>
    <w:p w:rsidR="0011623E" w:rsidRPr="003E3FDD" w:rsidRDefault="0011623E" w:rsidP="0011623E">
      <w:pPr>
        <w:spacing w:line="223" w:lineRule="exact"/>
        <w:rPr>
          <w:rFonts w:ascii="Times New Roman" w:hAnsi="Times New Roman"/>
          <w:lang w:val="en-GB"/>
        </w:rPr>
      </w:pPr>
    </w:p>
    <w:p w:rsidR="0011623E" w:rsidRPr="00D46B16" w:rsidRDefault="00E2531E" w:rsidP="00D46B16">
      <w:pPr>
        <w:spacing w:line="340" w:lineRule="auto"/>
        <w:ind w:right="6180"/>
        <w:rPr>
          <w:rFonts w:ascii="Arial" w:hAnsi="Arial"/>
          <w:sz w:val="26"/>
          <w:szCs w:val="26"/>
          <w:lang w:val="en-GB"/>
        </w:rPr>
        <w:sectPr w:rsidR="0011623E" w:rsidRPr="00D46B16">
          <w:headerReference w:type="even" r:id="rId33"/>
          <w:headerReference w:type="default" r:id="rId34"/>
          <w:footerReference w:type="even" r:id="rId35"/>
          <w:footerReference w:type="default" r:id="rId36"/>
          <w:pgSz w:w="12240" w:h="15840"/>
          <w:pgMar w:top="900" w:right="900" w:bottom="0" w:left="840" w:header="0" w:footer="0" w:gutter="0"/>
          <w:cols w:space="720"/>
        </w:sectPr>
      </w:pPr>
      <w:r>
        <w:rPr>
          <w:rFonts w:ascii="Arial" w:hAnsi="Arial" w:cs="Arial"/>
          <w:noProof/>
          <w:szCs w:val="20"/>
          <w:lang w:val="en-GB" w:eastAsia="en-GB"/>
        </w:rPr>
        <w:drawing>
          <wp:anchor distT="0" distB="0" distL="114300" distR="114300" simplePos="0" relativeHeight="251840512" behindDoc="1" locked="0" layoutInCell="1" allowOverlap="1" wp14:anchorId="09FBE095" wp14:editId="1EE35AB8">
            <wp:simplePos x="0" y="0"/>
            <wp:positionH relativeFrom="column">
              <wp:posOffset>5505083</wp:posOffset>
            </wp:positionH>
            <wp:positionV relativeFrom="paragraph">
              <wp:posOffset>2223770</wp:posOffset>
            </wp:positionV>
            <wp:extent cx="1495425" cy="822960"/>
            <wp:effectExtent l="0" t="0" r="9525" b="0"/>
            <wp:wrapNone/>
            <wp:docPr id="290" name="Picture 290"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23E" w:rsidRPr="00D46B16">
        <w:rPr>
          <w:rFonts w:ascii="Arial" w:hAnsi="Arial"/>
          <w:sz w:val="26"/>
          <w:szCs w:val="26"/>
        </w:rPr>
        <w:t>Children whose 4th birthday falls on or before 1st July 201</w:t>
      </w:r>
      <w:r w:rsidR="000C66DC">
        <w:rPr>
          <w:rFonts w:ascii="Arial" w:hAnsi="Arial"/>
          <w:sz w:val="26"/>
          <w:szCs w:val="26"/>
          <w:lang w:val="en-GB"/>
        </w:rPr>
        <w:t>8</w:t>
      </w:r>
      <w:r w:rsidR="0011623E" w:rsidRPr="00D46B16">
        <w:rPr>
          <w:rFonts w:ascii="Arial" w:hAnsi="Arial"/>
          <w:sz w:val="26"/>
          <w:szCs w:val="26"/>
        </w:rPr>
        <w:t xml:space="preserve"> are eligible to start school. These children are invited to visit the P1 classroom on a designated day in June of the year preceding their entry to school. In September they are th</w:t>
      </w:r>
      <w:r w:rsidR="00D46B16" w:rsidRPr="00D46B16">
        <w:rPr>
          <w:rFonts w:ascii="Arial" w:hAnsi="Arial"/>
          <w:sz w:val="26"/>
          <w:szCs w:val="26"/>
        </w:rPr>
        <w:t>en phased in, in smaller groups</w:t>
      </w:r>
      <w:r w:rsidR="00D46B16" w:rsidRPr="00D46B16">
        <w:rPr>
          <w:rFonts w:ascii="Arial" w:hAnsi="Arial"/>
          <w:sz w:val="26"/>
          <w:szCs w:val="26"/>
          <w:lang w:val="en-GB"/>
        </w:rPr>
        <w:t>.</w:t>
      </w:r>
      <w:r w:rsidRPr="00E2531E">
        <w:rPr>
          <w:rFonts w:ascii="Arial" w:hAnsi="Arial" w:cs="Arial"/>
          <w:noProof/>
          <w:szCs w:val="20"/>
          <w:lang w:val="en-GB" w:eastAsia="en-GB"/>
        </w:rPr>
        <w:t xml:space="preserve"> </w:t>
      </w:r>
    </w:p>
    <w:p w:rsidR="00D46B16" w:rsidRPr="00320336" w:rsidRDefault="00493561" w:rsidP="00320336">
      <w:pPr>
        <w:spacing w:line="276" w:lineRule="auto"/>
        <w:ind w:right="280"/>
        <w:jc w:val="both"/>
        <w:rPr>
          <w:rFonts w:ascii="Arial" w:hAnsi="Arial" w:cs="Arial"/>
          <w:sz w:val="26"/>
          <w:szCs w:val="26"/>
          <w:lang w:val="en-GB"/>
        </w:rPr>
      </w:pPr>
      <w:r>
        <w:rPr>
          <w:rFonts w:ascii="Arial" w:hAnsi="Arial"/>
          <w:noProof/>
          <w:sz w:val="26"/>
          <w:lang w:val="en-GB" w:eastAsia="en-GB"/>
        </w:rPr>
        <w:lastRenderedPageBreak/>
        <w:drawing>
          <wp:anchor distT="0" distB="0" distL="114300" distR="114300" simplePos="0" relativeHeight="251694080" behindDoc="1" locked="0" layoutInCell="1" allowOverlap="1" wp14:anchorId="7C1E3B22" wp14:editId="2ECF8BC0">
            <wp:simplePos x="0" y="0"/>
            <wp:positionH relativeFrom="column">
              <wp:posOffset>5638800</wp:posOffset>
            </wp:positionH>
            <wp:positionV relativeFrom="paragraph">
              <wp:posOffset>-563880</wp:posOffset>
            </wp:positionV>
            <wp:extent cx="790575" cy="788035"/>
            <wp:effectExtent l="38100" t="38100" r="47625" b="31115"/>
            <wp:wrapNone/>
            <wp:docPr id="2" name="Picture 2"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00A01DEE" w:rsidRPr="0011623E">
        <w:rPr>
          <w:rFonts w:ascii="Arial" w:hAnsi="Arial"/>
          <w:noProof/>
          <w:sz w:val="26"/>
          <w:lang w:val="en-GB" w:eastAsia="en-GB"/>
        </w:rPr>
        <mc:AlternateContent>
          <mc:Choice Requires="wps">
            <w:drawing>
              <wp:anchor distT="0" distB="0" distL="114300" distR="114300" simplePos="0" relativeHeight="251689984" behindDoc="0" locked="0" layoutInCell="1" allowOverlap="1" wp14:anchorId="368D9F32" wp14:editId="722121E5">
                <wp:simplePos x="0" y="0"/>
                <wp:positionH relativeFrom="column">
                  <wp:posOffset>1337310</wp:posOffset>
                </wp:positionH>
                <wp:positionV relativeFrom="paragraph">
                  <wp:posOffset>-581660</wp:posOffset>
                </wp:positionV>
                <wp:extent cx="3038475" cy="1403985"/>
                <wp:effectExtent l="0" t="0" r="28575"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A01DEE">
                            <w:pPr>
                              <w:spacing w:line="323" w:lineRule="auto"/>
                              <w:jc w:val="center"/>
                              <w:rPr>
                                <w:rFonts w:ascii="Arial" w:hAnsi="Arial"/>
                                <w:b/>
                                <w:color w:val="FF0000"/>
                                <w:sz w:val="26"/>
                                <w:lang w:val="en-GB"/>
                              </w:rPr>
                            </w:pPr>
                            <w:r>
                              <w:rPr>
                                <w:rFonts w:ascii="Arial" w:hAnsi="Arial"/>
                                <w:b/>
                                <w:color w:val="FF0000"/>
                                <w:sz w:val="26"/>
                                <w:lang w:val="en-GB"/>
                              </w:rPr>
                              <w:t>AIMS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D9F32" id="_x0000_s1032" type="#_x0000_t202" style="position:absolute;left:0;text-align:left;margin-left:105.3pt;margin-top:-45.8pt;width:239.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" fillcolor="white [3201]" strokecolor="#4f81bd [3204]" strokeweight="2pt">
                <v:textbox style="mso-fit-shape-to-text:t">
                  <w:txbxContent>
                    <w:p w:rsidR="000D5BBE" w:rsidRPr="0011623E" w:rsidRDefault="000D5BBE" w:rsidP="00A01DEE">
                      <w:pPr>
                        <w:spacing w:line="323" w:lineRule="auto"/>
                        <w:jc w:val="center"/>
                        <w:rPr>
                          <w:rFonts w:ascii="Arial" w:hAnsi="Arial"/>
                          <w:b/>
                          <w:color w:val="FF0000"/>
                          <w:sz w:val="26"/>
                          <w:lang w:val="en-GB"/>
                        </w:rPr>
                      </w:pPr>
                      <w:r>
                        <w:rPr>
                          <w:rFonts w:ascii="Arial" w:hAnsi="Arial"/>
                          <w:b/>
                          <w:color w:val="FF0000"/>
                          <w:sz w:val="26"/>
                          <w:lang w:val="en-GB"/>
                        </w:rPr>
                        <w:t>AIMS</w:t>
                      </w:r>
                    </w:p>
                  </w:txbxContent>
                </v:textbox>
              </v:shape>
            </w:pict>
          </mc:Fallback>
        </mc:AlternateContent>
      </w:r>
      <w:r w:rsidR="00D46B16">
        <w:rPr>
          <w:rFonts w:ascii="Arial" w:hAnsi="Arial"/>
          <w:sz w:val="26"/>
          <w:lang w:val="en-GB"/>
        </w:rPr>
        <w:t xml:space="preserve">- </w:t>
      </w:r>
      <w:r w:rsidR="0011623E" w:rsidRPr="00320336">
        <w:rPr>
          <w:rFonts w:ascii="Arial" w:hAnsi="Arial" w:cs="Arial"/>
          <w:sz w:val="26"/>
          <w:szCs w:val="26"/>
        </w:rPr>
        <w:t>We aim to provide quality experiences in all aspects of school life s</w:t>
      </w:r>
      <w:r w:rsidR="00D46B16" w:rsidRPr="00320336">
        <w:rPr>
          <w:rFonts w:ascii="Arial" w:hAnsi="Arial" w:cs="Arial"/>
          <w:sz w:val="26"/>
          <w:szCs w:val="26"/>
        </w:rPr>
        <w:t xml:space="preserve">o as to </w:t>
      </w:r>
      <w:r w:rsidR="00D46B16" w:rsidRPr="00320336">
        <w:rPr>
          <w:rFonts w:ascii="Arial" w:hAnsi="Arial" w:cs="Arial"/>
          <w:sz w:val="26"/>
          <w:szCs w:val="26"/>
          <w:lang w:val="en-GB"/>
        </w:rPr>
        <w:t xml:space="preserve"> </w:t>
      </w:r>
    </w:p>
    <w:p w:rsidR="0011623E" w:rsidRPr="00320336" w:rsidRDefault="00D46B16" w:rsidP="00320336">
      <w:pPr>
        <w:spacing w:line="276" w:lineRule="auto"/>
        <w:ind w:right="280"/>
        <w:jc w:val="both"/>
        <w:rPr>
          <w:rFonts w:ascii="Arial" w:hAnsi="Arial" w:cs="Arial"/>
          <w:sz w:val="26"/>
          <w:szCs w:val="26"/>
          <w:lang w:val="en-GB"/>
        </w:rPr>
      </w:pPr>
      <w:r w:rsidRPr="00320336">
        <w:rPr>
          <w:rFonts w:ascii="Arial" w:hAnsi="Arial" w:cs="Arial"/>
          <w:sz w:val="26"/>
          <w:szCs w:val="26"/>
          <w:lang w:val="en-GB"/>
        </w:rPr>
        <w:t xml:space="preserve">  </w:t>
      </w:r>
      <w:r w:rsidRPr="00320336">
        <w:rPr>
          <w:rFonts w:ascii="Arial" w:hAnsi="Arial" w:cs="Arial"/>
          <w:sz w:val="26"/>
          <w:szCs w:val="26"/>
        </w:rPr>
        <w:t>enable our children to</w:t>
      </w:r>
      <w:r w:rsidR="0011623E" w:rsidRPr="00320336">
        <w:rPr>
          <w:rFonts w:ascii="Arial" w:hAnsi="Arial" w:cs="Arial"/>
          <w:sz w:val="26"/>
          <w:szCs w:val="26"/>
        </w:rPr>
        <w:t xml:space="preserve"> be happy</w:t>
      </w:r>
      <w:r w:rsidR="00A01DEE" w:rsidRPr="00320336">
        <w:rPr>
          <w:rFonts w:ascii="Arial" w:hAnsi="Arial" w:cs="Arial"/>
          <w:sz w:val="26"/>
          <w:szCs w:val="26"/>
        </w:rPr>
        <w:t>, successful and keen to learn.</w:t>
      </w:r>
      <w:r w:rsidR="00493561" w:rsidRPr="00493561">
        <w:rPr>
          <w:rFonts w:ascii="Arial" w:hAnsi="Arial"/>
          <w:noProof/>
          <w:sz w:val="26"/>
          <w:lang w:val="en-GB" w:eastAsia="en-GB"/>
        </w:rPr>
        <w:t xml:space="preserve"> </w:t>
      </w:r>
    </w:p>
    <w:p w:rsidR="0011623E" w:rsidRPr="00320336" w:rsidRDefault="0011623E" w:rsidP="00320336">
      <w:pPr>
        <w:spacing w:line="276" w:lineRule="auto"/>
        <w:rPr>
          <w:rFonts w:ascii="Arial" w:hAnsi="Arial" w:cs="Arial"/>
          <w:sz w:val="26"/>
          <w:szCs w:val="26"/>
        </w:rPr>
      </w:pPr>
    </w:p>
    <w:p w:rsidR="0011623E" w:rsidRPr="00320336" w:rsidRDefault="0011623E" w:rsidP="00320336">
      <w:pPr>
        <w:numPr>
          <w:ilvl w:val="0"/>
          <w:numId w:val="4"/>
        </w:numPr>
        <w:spacing w:line="276" w:lineRule="auto"/>
        <w:ind w:left="140" w:hanging="140"/>
        <w:jc w:val="both"/>
        <w:rPr>
          <w:rFonts w:ascii="Arial" w:hAnsi="Arial" w:cs="Arial"/>
          <w:sz w:val="26"/>
          <w:szCs w:val="26"/>
        </w:rPr>
      </w:pPr>
      <w:r w:rsidRPr="00320336">
        <w:rPr>
          <w:rFonts w:ascii="Arial" w:hAnsi="Arial" w:cs="Arial"/>
          <w:sz w:val="26"/>
          <w:szCs w:val="26"/>
        </w:rPr>
        <w:t>We aim to help our children grow into young people who are fulfill</w:t>
      </w:r>
      <w:r w:rsidR="00A01DEE" w:rsidRPr="00320336">
        <w:rPr>
          <w:rFonts w:ascii="Arial" w:hAnsi="Arial" w:cs="Arial"/>
          <w:sz w:val="26"/>
          <w:szCs w:val="26"/>
        </w:rPr>
        <w:t xml:space="preserve">ed and able to make a positive </w:t>
      </w:r>
      <w:r w:rsidRPr="00320336">
        <w:rPr>
          <w:rFonts w:ascii="Arial" w:hAnsi="Arial" w:cs="Arial"/>
          <w:sz w:val="26"/>
          <w:szCs w:val="26"/>
        </w:rPr>
        <w:t>contribution to society.</w:t>
      </w:r>
      <w:r w:rsidRPr="00320336">
        <w:rPr>
          <w:rFonts w:ascii="Arial" w:hAnsi="Arial" w:cs="Arial"/>
          <w:sz w:val="26"/>
          <w:szCs w:val="26"/>
        </w:rPr>
        <w:tab/>
      </w:r>
    </w:p>
    <w:p w:rsidR="0011623E" w:rsidRPr="00320336" w:rsidRDefault="0011623E" w:rsidP="00320336">
      <w:pPr>
        <w:spacing w:line="276" w:lineRule="auto"/>
        <w:rPr>
          <w:rFonts w:ascii="Arial" w:hAnsi="Arial" w:cs="Arial"/>
          <w:sz w:val="26"/>
          <w:szCs w:val="26"/>
        </w:rPr>
      </w:pPr>
    </w:p>
    <w:p w:rsidR="0011623E" w:rsidRPr="00320336" w:rsidRDefault="0011623E" w:rsidP="00320336">
      <w:pPr>
        <w:spacing w:line="276" w:lineRule="auto"/>
        <w:ind w:left="1040"/>
        <w:rPr>
          <w:rFonts w:ascii="Arial" w:hAnsi="Arial" w:cs="Arial"/>
          <w:i/>
          <w:sz w:val="26"/>
          <w:szCs w:val="26"/>
          <w:lang w:val="en-GB"/>
        </w:rPr>
      </w:pPr>
      <w:r w:rsidRPr="00320336">
        <w:rPr>
          <w:rFonts w:ascii="Arial" w:hAnsi="Arial" w:cs="Arial"/>
          <w:i/>
          <w:sz w:val="26"/>
          <w:szCs w:val="26"/>
        </w:rPr>
        <w:t>“They come this way only once, so we should litter their pat</w:t>
      </w:r>
      <w:r w:rsidR="00D46B16" w:rsidRPr="00320336">
        <w:rPr>
          <w:rFonts w:ascii="Arial" w:hAnsi="Arial" w:cs="Arial"/>
          <w:i/>
          <w:sz w:val="26"/>
          <w:szCs w:val="26"/>
        </w:rPr>
        <w:t>hways with quality experiences”</w:t>
      </w:r>
    </w:p>
    <w:p w:rsidR="0011623E" w:rsidRPr="00320336" w:rsidRDefault="0011623E" w:rsidP="00320336">
      <w:pPr>
        <w:spacing w:line="276" w:lineRule="auto"/>
        <w:rPr>
          <w:rFonts w:ascii="Arial" w:hAnsi="Arial" w:cs="Arial"/>
          <w:sz w:val="26"/>
          <w:szCs w:val="26"/>
        </w:rPr>
      </w:pPr>
    </w:p>
    <w:p w:rsidR="0011623E" w:rsidRPr="00320336" w:rsidRDefault="0011623E" w:rsidP="00320336">
      <w:pPr>
        <w:numPr>
          <w:ilvl w:val="0"/>
          <w:numId w:val="5"/>
        </w:numPr>
        <w:spacing w:line="276" w:lineRule="auto"/>
        <w:ind w:hanging="142"/>
        <w:jc w:val="both"/>
        <w:rPr>
          <w:rFonts w:ascii="Arial" w:hAnsi="Arial" w:cs="Arial"/>
          <w:sz w:val="26"/>
          <w:szCs w:val="26"/>
        </w:rPr>
      </w:pPr>
      <w:r w:rsidRPr="00320336">
        <w:rPr>
          <w:rFonts w:ascii="Arial" w:hAnsi="Arial" w:cs="Arial"/>
          <w:sz w:val="26"/>
          <w:szCs w:val="26"/>
        </w:rPr>
        <w:t>We value the strong sense of our Catholic faith and aim to educate ou</w:t>
      </w:r>
      <w:r w:rsidR="00A01DEE" w:rsidRPr="00320336">
        <w:rPr>
          <w:rFonts w:ascii="Arial" w:hAnsi="Arial" w:cs="Arial"/>
          <w:sz w:val="26"/>
          <w:szCs w:val="26"/>
          <w:lang w:val="en-GB"/>
        </w:rPr>
        <w:t xml:space="preserve">r </w:t>
      </w:r>
      <w:r w:rsidR="00A01DEE" w:rsidRPr="00320336">
        <w:rPr>
          <w:rFonts w:ascii="Arial" w:hAnsi="Arial" w:cs="Arial"/>
          <w:sz w:val="26"/>
          <w:szCs w:val="26"/>
        </w:rPr>
        <w:t>children in the context of a</w:t>
      </w:r>
      <w:r w:rsidRPr="00320336">
        <w:rPr>
          <w:rFonts w:ascii="Arial" w:hAnsi="Arial" w:cs="Arial"/>
          <w:sz w:val="26"/>
          <w:szCs w:val="26"/>
        </w:rPr>
        <w:t xml:space="preserve"> </w:t>
      </w:r>
      <w:r w:rsidR="00A01DEE" w:rsidRPr="00320336">
        <w:rPr>
          <w:rFonts w:ascii="Arial" w:hAnsi="Arial" w:cs="Arial"/>
          <w:sz w:val="26"/>
          <w:szCs w:val="26"/>
        </w:rPr>
        <w:t>warm, welcoming Catholic ethos.</w:t>
      </w:r>
    </w:p>
    <w:p w:rsidR="00A01DEE" w:rsidRPr="00320336" w:rsidRDefault="00A01DEE" w:rsidP="00320336">
      <w:pPr>
        <w:spacing w:line="276" w:lineRule="auto"/>
        <w:ind w:left="142"/>
        <w:jc w:val="both"/>
        <w:rPr>
          <w:rFonts w:ascii="Arial" w:hAnsi="Arial" w:cs="Arial"/>
          <w:sz w:val="26"/>
          <w:szCs w:val="26"/>
        </w:rPr>
      </w:pPr>
    </w:p>
    <w:p w:rsidR="0011623E" w:rsidRPr="00320336" w:rsidRDefault="0011623E" w:rsidP="00320336">
      <w:pPr>
        <w:spacing w:line="276" w:lineRule="auto"/>
        <w:rPr>
          <w:rFonts w:ascii="Arial" w:hAnsi="Arial" w:cs="Arial"/>
          <w:sz w:val="26"/>
          <w:szCs w:val="26"/>
        </w:rPr>
      </w:pPr>
    </w:p>
    <w:p w:rsidR="0011623E" w:rsidRPr="00320336" w:rsidRDefault="0011623E" w:rsidP="00320336">
      <w:pPr>
        <w:pStyle w:val="ListParagraph"/>
        <w:spacing w:line="276" w:lineRule="auto"/>
        <w:ind w:left="142"/>
        <w:rPr>
          <w:rFonts w:ascii="Arial" w:hAnsi="Arial" w:cs="Arial"/>
          <w:sz w:val="26"/>
          <w:szCs w:val="26"/>
          <w:lang w:val="en-GB"/>
        </w:rPr>
      </w:pPr>
      <w:r w:rsidRPr="00320336">
        <w:rPr>
          <w:rFonts w:ascii="Arial" w:hAnsi="Arial" w:cs="Arial"/>
          <w:sz w:val="26"/>
          <w:szCs w:val="26"/>
        </w:rPr>
        <w:t xml:space="preserve">We value good behaviour in the classroom, the school environment </w:t>
      </w:r>
      <w:r w:rsidR="00A01DEE" w:rsidRPr="00320336">
        <w:rPr>
          <w:rFonts w:ascii="Arial" w:hAnsi="Arial" w:cs="Arial"/>
          <w:sz w:val="26"/>
          <w:szCs w:val="26"/>
        </w:rPr>
        <w:t xml:space="preserve">and as representatives of our </w:t>
      </w:r>
      <w:r w:rsidRPr="00320336">
        <w:rPr>
          <w:rFonts w:ascii="Arial" w:hAnsi="Arial" w:cs="Arial"/>
          <w:sz w:val="26"/>
          <w:szCs w:val="26"/>
        </w:rPr>
        <w:t>school, in other venues.</w:t>
      </w:r>
    </w:p>
    <w:p w:rsidR="00A01DEE" w:rsidRPr="00320336" w:rsidRDefault="00A01DEE" w:rsidP="00320336">
      <w:pPr>
        <w:pStyle w:val="ListParagraph"/>
        <w:spacing w:line="276" w:lineRule="auto"/>
        <w:ind w:left="142"/>
        <w:rPr>
          <w:rFonts w:ascii="Arial" w:hAnsi="Arial" w:cs="Arial"/>
          <w:sz w:val="26"/>
          <w:szCs w:val="26"/>
          <w:lang w:val="en-GB"/>
        </w:rPr>
      </w:pPr>
    </w:p>
    <w:p w:rsidR="0011623E" w:rsidRPr="00320336" w:rsidRDefault="0011623E" w:rsidP="00320336">
      <w:pPr>
        <w:numPr>
          <w:ilvl w:val="0"/>
          <w:numId w:val="5"/>
        </w:numPr>
        <w:tabs>
          <w:tab w:val="clear" w:pos="142"/>
          <w:tab w:val="num" w:pos="147"/>
        </w:tabs>
        <w:spacing w:line="276" w:lineRule="auto"/>
        <w:ind w:left="147" w:right="220" w:hanging="147"/>
        <w:rPr>
          <w:rFonts w:ascii="Arial" w:hAnsi="Arial" w:cs="Arial"/>
          <w:sz w:val="26"/>
          <w:szCs w:val="26"/>
        </w:rPr>
      </w:pPr>
      <w:r w:rsidRPr="00320336">
        <w:rPr>
          <w:rFonts w:ascii="Arial" w:hAnsi="Arial" w:cs="Arial"/>
          <w:sz w:val="26"/>
          <w:szCs w:val="26"/>
        </w:rPr>
        <w:t>We will help children to appreciate the</w:t>
      </w:r>
      <w:r w:rsidR="00A01DEE" w:rsidRPr="00320336">
        <w:rPr>
          <w:rFonts w:ascii="Arial" w:hAnsi="Arial" w:cs="Arial"/>
          <w:sz w:val="26"/>
          <w:szCs w:val="26"/>
        </w:rPr>
        <w:t xml:space="preserve"> need for good behaviour, its</w:t>
      </w:r>
      <w:r w:rsidR="00A01DEE" w:rsidRPr="00320336">
        <w:rPr>
          <w:rFonts w:ascii="Arial" w:hAnsi="Arial" w:cs="Arial"/>
          <w:sz w:val="26"/>
          <w:szCs w:val="26"/>
          <w:lang w:val="en-GB"/>
        </w:rPr>
        <w:t xml:space="preserve"> </w:t>
      </w:r>
      <w:r w:rsidRPr="00320336">
        <w:rPr>
          <w:rFonts w:ascii="Arial" w:hAnsi="Arial" w:cs="Arial"/>
          <w:sz w:val="26"/>
          <w:szCs w:val="26"/>
        </w:rPr>
        <w:t>importance</w:t>
      </w:r>
      <w:r w:rsidR="00A01DEE" w:rsidRPr="00320336">
        <w:rPr>
          <w:rFonts w:ascii="Arial" w:hAnsi="Arial" w:cs="Arial"/>
          <w:sz w:val="26"/>
          <w:szCs w:val="26"/>
        </w:rPr>
        <w:t xml:space="preserve"> and its benefits for everyone.</w:t>
      </w:r>
    </w:p>
    <w:p w:rsidR="0011623E" w:rsidRPr="00320336" w:rsidRDefault="0011623E" w:rsidP="00320336">
      <w:pPr>
        <w:spacing w:line="276" w:lineRule="auto"/>
        <w:rPr>
          <w:rFonts w:ascii="Arial" w:hAnsi="Arial" w:cs="Arial"/>
          <w:sz w:val="26"/>
          <w:szCs w:val="26"/>
        </w:rPr>
      </w:pPr>
    </w:p>
    <w:p w:rsidR="0011623E" w:rsidRPr="00320336" w:rsidRDefault="0011623E" w:rsidP="00320336">
      <w:pPr>
        <w:numPr>
          <w:ilvl w:val="0"/>
          <w:numId w:val="5"/>
        </w:numPr>
        <w:tabs>
          <w:tab w:val="clear" w:pos="142"/>
          <w:tab w:val="num" w:pos="147"/>
        </w:tabs>
        <w:spacing w:line="276" w:lineRule="auto"/>
        <w:ind w:left="147" w:right="180" w:hanging="147"/>
        <w:rPr>
          <w:rFonts w:ascii="Arial" w:hAnsi="Arial" w:cs="Arial"/>
          <w:sz w:val="26"/>
          <w:szCs w:val="26"/>
        </w:rPr>
      </w:pPr>
      <w:r w:rsidRPr="00320336">
        <w:rPr>
          <w:rFonts w:ascii="Arial" w:hAnsi="Arial" w:cs="Arial"/>
          <w:sz w:val="26"/>
          <w:szCs w:val="26"/>
        </w:rPr>
        <w:t>We aim to educate the whole child by presenting a total exper</w:t>
      </w:r>
      <w:r w:rsidR="00A01DEE" w:rsidRPr="00320336">
        <w:rPr>
          <w:rFonts w:ascii="Arial" w:hAnsi="Arial" w:cs="Arial"/>
          <w:sz w:val="26"/>
          <w:szCs w:val="26"/>
        </w:rPr>
        <w:t xml:space="preserve">ience, which will enrich each </w:t>
      </w:r>
      <w:r w:rsidRPr="00320336">
        <w:rPr>
          <w:rFonts w:ascii="Arial" w:hAnsi="Arial" w:cs="Arial"/>
          <w:sz w:val="26"/>
          <w:szCs w:val="26"/>
        </w:rPr>
        <w:t>according to their individual potential. In doing so we will foster the chi</w:t>
      </w:r>
      <w:r w:rsidR="00A01DEE" w:rsidRPr="00320336">
        <w:rPr>
          <w:rFonts w:ascii="Arial" w:hAnsi="Arial" w:cs="Arial"/>
          <w:sz w:val="26"/>
          <w:szCs w:val="26"/>
        </w:rPr>
        <w:t xml:space="preserve">ld’s intellectual, spiritual, </w:t>
      </w:r>
      <w:r w:rsidRPr="00320336">
        <w:rPr>
          <w:rFonts w:ascii="Arial" w:hAnsi="Arial" w:cs="Arial"/>
          <w:sz w:val="26"/>
          <w:szCs w:val="26"/>
        </w:rPr>
        <w:t>physical, moral, social and cultural development, within the c</w:t>
      </w:r>
      <w:r w:rsidR="00A01DEE" w:rsidRPr="00320336">
        <w:rPr>
          <w:rFonts w:ascii="Arial" w:hAnsi="Arial" w:cs="Arial"/>
          <w:sz w:val="26"/>
          <w:szCs w:val="26"/>
        </w:rPr>
        <w:t>ontext of the Revised Northern</w:t>
      </w:r>
      <w:r w:rsidRPr="00320336">
        <w:rPr>
          <w:rFonts w:ascii="Arial" w:hAnsi="Arial" w:cs="Arial"/>
          <w:sz w:val="26"/>
          <w:szCs w:val="26"/>
        </w:rPr>
        <w:t xml:space="preserve"> Ireland Curriculum.</w:t>
      </w:r>
    </w:p>
    <w:p w:rsidR="0011623E" w:rsidRPr="00320336" w:rsidRDefault="0011623E" w:rsidP="00320336">
      <w:pPr>
        <w:spacing w:line="276" w:lineRule="auto"/>
        <w:rPr>
          <w:rFonts w:ascii="Arial" w:hAnsi="Arial" w:cs="Arial"/>
          <w:sz w:val="26"/>
          <w:szCs w:val="26"/>
        </w:rPr>
      </w:pPr>
    </w:p>
    <w:p w:rsidR="00D46B16" w:rsidRPr="00320336" w:rsidRDefault="001D400F" w:rsidP="00320336">
      <w:pPr>
        <w:numPr>
          <w:ilvl w:val="0"/>
          <w:numId w:val="5"/>
        </w:numPr>
        <w:spacing w:line="276" w:lineRule="auto"/>
        <w:ind w:left="147" w:hanging="147"/>
        <w:rPr>
          <w:rFonts w:ascii="Arial" w:hAnsi="Arial" w:cs="Arial"/>
          <w:sz w:val="26"/>
          <w:szCs w:val="26"/>
        </w:rPr>
      </w:pPr>
      <w:r>
        <w:rPr>
          <w:rFonts w:ascii="Arial" w:hAnsi="Arial" w:cs="Arial"/>
          <w:noProof/>
          <w:sz w:val="26"/>
          <w:szCs w:val="26"/>
          <w:lang w:val="en-GB" w:eastAsia="en-GB"/>
        </w:rPr>
        <w:drawing>
          <wp:anchor distT="0" distB="0" distL="114300" distR="114300" simplePos="0" relativeHeight="251956224" behindDoc="1" locked="0" layoutInCell="1" allowOverlap="1">
            <wp:simplePos x="0" y="0"/>
            <wp:positionH relativeFrom="column">
              <wp:posOffset>3548743</wp:posOffset>
            </wp:positionH>
            <wp:positionV relativeFrom="paragraph">
              <wp:posOffset>136797</wp:posOffset>
            </wp:positionV>
            <wp:extent cx="2707640" cy="2416175"/>
            <wp:effectExtent l="0" t="0" r="0" b="3175"/>
            <wp:wrapTight wrapText="bothSides">
              <wp:wrapPolygon edited="0">
                <wp:start x="0" y="0"/>
                <wp:lineTo x="0" y="21458"/>
                <wp:lineTo x="21428" y="21458"/>
                <wp:lineTo x="21428"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crash.jpg"/>
                    <pic:cNvPicPr/>
                  </pic:nvPicPr>
                  <pic:blipFill>
                    <a:blip r:embed="rId37">
                      <a:extLst>
                        <a:ext uri="{28A0092B-C50C-407E-A947-70E740481C1C}">
                          <a14:useLocalDpi xmlns:a14="http://schemas.microsoft.com/office/drawing/2010/main" val="0"/>
                        </a:ext>
                      </a:extLst>
                    </a:blip>
                    <a:stretch>
                      <a:fillRect/>
                    </a:stretch>
                  </pic:blipFill>
                  <pic:spPr>
                    <a:xfrm>
                      <a:off x="0" y="0"/>
                      <a:ext cx="2707640" cy="2416175"/>
                    </a:xfrm>
                    <a:prstGeom prst="rect">
                      <a:avLst/>
                    </a:prstGeom>
                  </pic:spPr>
                </pic:pic>
              </a:graphicData>
            </a:graphic>
            <wp14:sizeRelH relativeFrom="page">
              <wp14:pctWidth>0</wp14:pctWidth>
            </wp14:sizeRelH>
            <wp14:sizeRelV relativeFrom="page">
              <wp14:pctHeight>0</wp14:pctHeight>
            </wp14:sizeRelV>
          </wp:anchor>
        </w:drawing>
      </w:r>
      <w:r w:rsidR="0011623E" w:rsidRPr="00320336">
        <w:rPr>
          <w:rFonts w:ascii="Arial" w:hAnsi="Arial" w:cs="Arial"/>
          <w:sz w:val="26"/>
          <w:szCs w:val="26"/>
        </w:rPr>
        <w:t>We value, respect and believe that children should have a happy way</w:t>
      </w:r>
      <w:r w:rsidR="00D46B16" w:rsidRPr="00320336">
        <w:rPr>
          <w:rFonts w:ascii="Arial" w:hAnsi="Arial" w:cs="Arial"/>
          <w:sz w:val="26"/>
          <w:szCs w:val="26"/>
        </w:rPr>
        <w:t xml:space="preserve"> of being together. Their self-</w:t>
      </w:r>
      <w:r w:rsidR="0011623E" w:rsidRPr="00320336">
        <w:rPr>
          <w:rFonts w:ascii="Arial" w:hAnsi="Arial" w:cs="Arial"/>
          <w:sz w:val="26"/>
          <w:szCs w:val="26"/>
        </w:rPr>
        <w:t xml:space="preserve"> respect should lead to a respect for the rights and needs of other chi</w:t>
      </w:r>
      <w:r w:rsidR="00D46B16" w:rsidRPr="00320336">
        <w:rPr>
          <w:rFonts w:ascii="Arial" w:hAnsi="Arial" w:cs="Arial"/>
          <w:sz w:val="26"/>
          <w:szCs w:val="26"/>
        </w:rPr>
        <w:t xml:space="preserve">ldren and adults from our own </w:t>
      </w:r>
      <w:r w:rsidR="0011623E" w:rsidRPr="00320336">
        <w:rPr>
          <w:rFonts w:ascii="Arial" w:hAnsi="Arial" w:cs="Arial"/>
          <w:sz w:val="26"/>
          <w:szCs w:val="26"/>
        </w:rPr>
        <w:t>culture and community as well as other communities and cultures.</w:t>
      </w:r>
    </w:p>
    <w:p w:rsidR="00320336" w:rsidRPr="00320336" w:rsidRDefault="00320336" w:rsidP="00320336">
      <w:pPr>
        <w:spacing w:line="276" w:lineRule="auto"/>
        <w:rPr>
          <w:rFonts w:ascii="Arial" w:hAnsi="Arial" w:cs="Arial"/>
          <w:sz w:val="26"/>
          <w:szCs w:val="26"/>
        </w:rPr>
      </w:pPr>
    </w:p>
    <w:p w:rsidR="00D46B16" w:rsidRPr="00493561" w:rsidRDefault="00D46B16" w:rsidP="00320336">
      <w:pPr>
        <w:numPr>
          <w:ilvl w:val="0"/>
          <w:numId w:val="5"/>
        </w:numPr>
        <w:spacing w:line="276" w:lineRule="auto"/>
        <w:ind w:left="147" w:hanging="147"/>
        <w:rPr>
          <w:rFonts w:ascii="Arial" w:hAnsi="Arial" w:cs="Arial"/>
          <w:sz w:val="26"/>
          <w:szCs w:val="26"/>
        </w:rPr>
      </w:pPr>
      <w:r w:rsidRPr="00320336">
        <w:rPr>
          <w:rFonts w:ascii="Arial" w:hAnsi="Arial" w:cs="Arial"/>
          <w:sz w:val="26"/>
          <w:szCs w:val="26"/>
          <w:lang w:val="en-GB" w:eastAsia="ja-JP"/>
        </w:rPr>
        <w:t>We aim to help children prepare for life in a rapidly changing world and will develop learning skills which will prepare children for their future school and lives.</w:t>
      </w:r>
    </w:p>
    <w:p w:rsidR="00493561" w:rsidRDefault="00493561" w:rsidP="00493561">
      <w:pPr>
        <w:pStyle w:val="ListParagraph"/>
        <w:rPr>
          <w:rFonts w:ascii="Arial" w:hAnsi="Arial" w:cs="Arial"/>
          <w:sz w:val="26"/>
          <w:szCs w:val="26"/>
        </w:rPr>
      </w:pPr>
    </w:p>
    <w:p w:rsidR="00493561" w:rsidRDefault="00493561" w:rsidP="00493561">
      <w:pPr>
        <w:spacing w:line="276" w:lineRule="auto"/>
        <w:rPr>
          <w:rFonts w:ascii="Arial" w:hAnsi="Arial" w:cs="Arial"/>
          <w:sz w:val="26"/>
          <w:szCs w:val="26"/>
          <w:lang w:val="en-GB" w:eastAsia="ja-JP"/>
        </w:rPr>
      </w:pPr>
    </w:p>
    <w:p w:rsidR="00493561" w:rsidRDefault="001D400F" w:rsidP="00493561">
      <w:pPr>
        <w:spacing w:line="276" w:lineRule="auto"/>
        <w:rPr>
          <w:rFonts w:ascii="Arial" w:hAnsi="Arial" w:cs="Arial"/>
          <w:sz w:val="26"/>
          <w:szCs w:val="26"/>
          <w:lang w:val="en-GB" w:eastAsia="ja-JP"/>
        </w:rPr>
      </w:pPr>
      <w:r>
        <w:rPr>
          <w:rFonts w:ascii="Arial" w:hAnsi="Arial" w:cs="Arial"/>
          <w:noProof/>
          <w:szCs w:val="20"/>
          <w:lang w:val="en-GB" w:eastAsia="en-GB"/>
        </w:rPr>
        <w:drawing>
          <wp:anchor distT="0" distB="0" distL="114300" distR="114300" simplePos="0" relativeHeight="251842560" behindDoc="1" locked="0" layoutInCell="1" allowOverlap="1" wp14:anchorId="796CBAAD" wp14:editId="5B428891">
            <wp:simplePos x="0" y="0"/>
            <wp:positionH relativeFrom="column">
              <wp:posOffset>4526190</wp:posOffset>
            </wp:positionH>
            <wp:positionV relativeFrom="paragraph">
              <wp:posOffset>106407</wp:posOffset>
            </wp:positionV>
            <wp:extent cx="1495425" cy="822960"/>
            <wp:effectExtent l="0" t="0" r="9525" b="0"/>
            <wp:wrapNone/>
            <wp:docPr id="291" name="Picture 291"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561" w:rsidRDefault="00493561" w:rsidP="00493561">
      <w:pPr>
        <w:spacing w:line="276" w:lineRule="auto"/>
        <w:rPr>
          <w:rFonts w:ascii="Arial" w:hAnsi="Arial" w:cs="Arial"/>
          <w:sz w:val="26"/>
          <w:szCs w:val="26"/>
          <w:lang w:val="en-GB" w:eastAsia="ja-JP"/>
        </w:rPr>
      </w:pPr>
    </w:p>
    <w:p w:rsidR="00184120" w:rsidRDefault="00543EBC" w:rsidP="00493561">
      <w:pPr>
        <w:spacing w:line="276" w:lineRule="auto"/>
        <w:rPr>
          <w:rFonts w:ascii="Arial" w:hAnsi="Arial" w:cs="Arial"/>
          <w:sz w:val="26"/>
          <w:szCs w:val="26"/>
          <w:lang w:val="en-GB" w:eastAsia="ja-JP"/>
        </w:rPr>
      </w:pPr>
      <w:r>
        <w:rPr>
          <w:rFonts w:ascii="Arial" w:hAnsi="Arial"/>
          <w:noProof/>
          <w:sz w:val="26"/>
          <w:lang w:val="en-GB" w:eastAsia="en-GB"/>
        </w:rPr>
        <w:lastRenderedPageBreak/>
        <w:drawing>
          <wp:anchor distT="0" distB="0" distL="114300" distR="114300" simplePos="0" relativeHeight="251696128" behindDoc="1" locked="0" layoutInCell="1" allowOverlap="1" wp14:anchorId="385157FC" wp14:editId="23A91D7D">
            <wp:simplePos x="0" y="0"/>
            <wp:positionH relativeFrom="column">
              <wp:posOffset>5558790</wp:posOffset>
            </wp:positionH>
            <wp:positionV relativeFrom="paragraph">
              <wp:posOffset>38191</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3" name="Picture 3"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1623E">
        <w:rPr>
          <w:rFonts w:ascii="Arial" w:hAnsi="Arial"/>
          <w:noProof/>
          <w:sz w:val="26"/>
          <w:lang w:val="en-GB" w:eastAsia="en-GB"/>
        </w:rPr>
        <mc:AlternateContent>
          <mc:Choice Requires="wps">
            <w:drawing>
              <wp:anchor distT="0" distB="0" distL="114300" distR="114300" simplePos="0" relativeHeight="251692032" behindDoc="0" locked="0" layoutInCell="1" allowOverlap="1" wp14:anchorId="6A5B553C" wp14:editId="4CE1BF61">
                <wp:simplePos x="0" y="0"/>
                <wp:positionH relativeFrom="column">
                  <wp:posOffset>1242060</wp:posOffset>
                </wp:positionH>
                <wp:positionV relativeFrom="paragraph">
                  <wp:posOffset>-273050</wp:posOffset>
                </wp:positionV>
                <wp:extent cx="3038475" cy="1403985"/>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493561">
                            <w:pPr>
                              <w:spacing w:line="323" w:lineRule="auto"/>
                              <w:jc w:val="center"/>
                              <w:rPr>
                                <w:rFonts w:ascii="Arial" w:hAnsi="Arial"/>
                                <w:b/>
                                <w:color w:val="FF0000"/>
                                <w:sz w:val="26"/>
                                <w:lang w:val="en-GB"/>
                              </w:rPr>
                            </w:pPr>
                            <w:r>
                              <w:rPr>
                                <w:rFonts w:ascii="Arial" w:hAnsi="Arial"/>
                                <w:b/>
                                <w:color w:val="FF0000"/>
                                <w:sz w:val="26"/>
                                <w:lang w:val="en-GB"/>
                              </w:rPr>
                              <w:t>SCHOOL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B553C" id="_x0000_s1033" type="#_x0000_t202" style="position:absolute;margin-left:97.8pt;margin-top:-21.5pt;width:239.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" fillcolor="white [3201]" strokecolor="#4f81bd [3204]" strokeweight="2pt">
                <v:textbox style="mso-fit-shape-to-text:t">
                  <w:txbxContent>
                    <w:p w:rsidR="000D5BBE" w:rsidRPr="0011623E" w:rsidRDefault="000D5BBE" w:rsidP="00493561">
                      <w:pPr>
                        <w:spacing w:line="323" w:lineRule="auto"/>
                        <w:jc w:val="center"/>
                        <w:rPr>
                          <w:rFonts w:ascii="Arial" w:hAnsi="Arial"/>
                          <w:b/>
                          <w:color w:val="FF0000"/>
                          <w:sz w:val="26"/>
                          <w:lang w:val="en-GB"/>
                        </w:rPr>
                      </w:pPr>
                      <w:r>
                        <w:rPr>
                          <w:rFonts w:ascii="Arial" w:hAnsi="Arial"/>
                          <w:b/>
                          <w:color w:val="FF0000"/>
                          <w:sz w:val="26"/>
                          <w:lang w:val="en-GB"/>
                        </w:rPr>
                        <w:t>SCHOOL HOURS</w:t>
                      </w:r>
                    </w:p>
                  </w:txbxContent>
                </v:textbox>
              </v:shape>
            </w:pict>
          </mc:Fallback>
        </mc:AlternateContent>
      </w:r>
    </w:p>
    <w:p w:rsidR="00493561" w:rsidRDefault="00493561" w:rsidP="00493561">
      <w:pPr>
        <w:spacing w:line="276" w:lineRule="auto"/>
        <w:rPr>
          <w:rFonts w:ascii="Arial" w:hAnsi="Arial" w:cs="Arial"/>
          <w:sz w:val="26"/>
          <w:szCs w:val="26"/>
          <w:lang w:val="en-GB" w:eastAsia="ja-JP"/>
        </w:rPr>
      </w:pPr>
    </w:p>
    <w:p w:rsidR="00493561" w:rsidRDefault="00493561" w:rsidP="00493561">
      <w:pPr>
        <w:spacing w:line="276" w:lineRule="auto"/>
        <w:rPr>
          <w:rFonts w:ascii="Arial" w:hAnsi="Arial" w:cs="Arial"/>
          <w:sz w:val="26"/>
          <w:szCs w:val="26"/>
          <w:lang w:val="en-GB" w:eastAsia="ja-JP"/>
        </w:rPr>
      </w:pPr>
    </w:p>
    <w:p w:rsidR="00493561" w:rsidRPr="00493561" w:rsidRDefault="00493561" w:rsidP="00493561">
      <w:pPr>
        <w:ind w:left="360"/>
        <w:rPr>
          <w:rFonts w:ascii="Arial" w:hAnsi="Arial" w:cs="Arial"/>
          <w:sz w:val="26"/>
          <w:szCs w:val="26"/>
        </w:rPr>
      </w:pPr>
      <w:r w:rsidRPr="00493561">
        <w:rPr>
          <w:rFonts w:ascii="Arial" w:hAnsi="Arial" w:cs="Arial"/>
          <w:sz w:val="26"/>
          <w:szCs w:val="26"/>
        </w:rPr>
        <w:t>The school day begins at 9.10am.  Children should be in their classes by this time.  Children will be supervised from 8.50am – 9.10am each morning by a teacher on duty.</w:t>
      </w:r>
    </w:p>
    <w:p w:rsidR="00493561" w:rsidRPr="00493561" w:rsidRDefault="00493561" w:rsidP="00493561">
      <w:pPr>
        <w:ind w:left="360"/>
        <w:rPr>
          <w:rFonts w:ascii="Arial" w:hAnsi="Arial" w:cs="Arial"/>
          <w:sz w:val="26"/>
          <w:szCs w:val="26"/>
        </w:rPr>
      </w:pPr>
    </w:p>
    <w:p w:rsidR="00493561" w:rsidRDefault="00493561" w:rsidP="00493561">
      <w:pPr>
        <w:ind w:left="360"/>
        <w:rPr>
          <w:rFonts w:ascii="Arial" w:hAnsi="Arial" w:cs="Arial"/>
          <w:sz w:val="26"/>
          <w:szCs w:val="26"/>
          <w:lang w:val="en-GB"/>
        </w:rPr>
      </w:pPr>
      <w:r w:rsidRPr="00493561">
        <w:rPr>
          <w:rFonts w:ascii="Arial" w:hAnsi="Arial" w:cs="Arial"/>
          <w:sz w:val="26"/>
          <w:szCs w:val="26"/>
        </w:rPr>
        <w:t>There is supervised playtime for all children from 10.40 – 10.55am.  The lunch break runs from 12.00pm – 1.00pm with 2 sittings for P1 – P4 and P5 – P7 respectively.</w:t>
      </w:r>
    </w:p>
    <w:p w:rsidR="00493561" w:rsidRPr="00493561" w:rsidRDefault="00493561" w:rsidP="00493561">
      <w:pPr>
        <w:ind w:left="360"/>
        <w:rPr>
          <w:rFonts w:ascii="Arial" w:hAnsi="Arial" w:cs="Arial"/>
          <w:sz w:val="26"/>
          <w:szCs w:val="26"/>
          <w:lang w:val="en-GB"/>
        </w:rPr>
      </w:pPr>
    </w:p>
    <w:p w:rsidR="00493561" w:rsidRPr="00493561" w:rsidRDefault="00493561" w:rsidP="00493561">
      <w:pPr>
        <w:ind w:left="360"/>
        <w:rPr>
          <w:rFonts w:ascii="Arial" w:hAnsi="Arial" w:cs="Arial"/>
          <w:sz w:val="26"/>
          <w:szCs w:val="26"/>
        </w:rPr>
      </w:pPr>
      <w:r w:rsidRPr="00493561">
        <w:rPr>
          <w:rFonts w:ascii="Arial" w:hAnsi="Arial" w:cs="Arial"/>
          <w:sz w:val="26"/>
          <w:szCs w:val="26"/>
        </w:rPr>
        <w:t>P1 &amp; P2 finish at 2.00pm.</w:t>
      </w:r>
    </w:p>
    <w:p w:rsidR="00493561" w:rsidRDefault="00493561" w:rsidP="00493561">
      <w:pPr>
        <w:ind w:left="360"/>
        <w:rPr>
          <w:rFonts w:ascii="Arial" w:hAnsi="Arial" w:cs="Arial"/>
          <w:sz w:val="26"/>
          <w:szCs w:val="26"/>
          <w:lang w:val="en-GB"/>
        </w:rPr>
      </w:pPr>
      <w:r w:rsidRPr="00493561">
        <w:rPr>
          <w:rFonts w:ascii="Arial" w:hAnsi="Arial" w:cs="Arial"/>
          <w:sz w:val="26"/>
          <w:szCs w:val="26"/>
        </w:rPr>
        <w:t>P3 – P7 finish at 3.00pm.</w:t>
      </w:r>
    </w:p>
    <w:p w:rsidR="00493561" w:rsidRPr="00493561" w:rsidRDefault="00493561" w:rsidP="00493561">
      <w:pPr>
        <w:ind w:left="360"/>
        <w:rPr>
          <w:rFonts w:ascii="Arial" w:hAnsi="Arial" w:cs="Arial"/>
          <w:sz w:val="26"/>
          <w:szCs w:val="26"/>
          <w:lang w:val="en-GB"/>
        </w:rPr>
      </w:pPr>
    </w:p>
    <w:p w:rsidR="00493561" w:rsidRPr="00493561" w:rsidRDefault="00493561" w:rsidP="00493561">
      <w:pPr>
        <w:ind w:left="360"/>
        <w:rPr>
          <w:rFonts w:ascii="Arial" w:hAnsi="Arial" w:cs="Arial"/>
          <w:sz w:val="26"/>
          <w:szCs w:val="26"/>
        </w:rPr>
      </w:pPr>
      <w:r w:rsidRPr="00493561">
        <w:rPr>
          <w:rFonts w:ascii="Arial" w:hAnsi="Arial" w:cs="Arial"/>
          <w:sz w:val="26"/>
          <w:szCs w:val="26"/>
        </w:rPr>
        <w:t>There is a return bus service at 8.45am and 3.00pm for children who live in Killywool and Ballykelly areas.  There is also a return bus service for those who live in the Greysteel, Gortgar and Eglinton districts. The homeward journey starts at 2.00pm for P1 and P2 children and at 3.00pm for all other children</w:t>
      </w:r>
    </w:p>
    <w:p w:rsidR="00493561" w:rsidRPr="000C3FC9" w:rsidRDefault="00493561" w:rsidP="00493561">
      <w:pPr>
        <w:spacing w:line="276" w:lineRule="auto"/>
        <w:rPr>
          <w:rFonts w:ascii="Arial" w:eastAsia="MS Mincho" w:hAnsi="Arial" w:cs="Arial"/>
          <w:sz w:val="26"/>
          <w:szCs w:val="26"/>
          <w:lang w:eastAsia="ja-JP"/>
        </w:rPr>
      </w:pPr>
    </w:p>
    <w:p w:rsidR="00493561" w:rsidRPr="00493561" w:rsidRDefault="00493561" w:rsidP="00493561">
      <w:pPr>
        <w:rPr>
          <w:rFonts w:ascii="Arial" w:hAnsi="Arial" w:cs="Arial"/>
          <w:sz w:val="26"/>
          <w:szCs w:val="26"/>
        </w:rPr>
      </w:pPr>
    </w:p>
    <w:p w:rsidR="00493561" w:rsidRPr="00493561" w:rsidRDefault="00493561" w:rsidP="00493561">
      <w:pPr>
        <w:rPr>
          <w:rFonts w:ascii="Arial" w:hAnsi="Arial" w:cs="Arial"/>
          <w:sz w:val="26"/>
          <w:szCs w:val="26"/>
        </w:rPr>
      </w:pPr>
      <w:r w:rsidRPr="0011623E">
        <w:rPr>
          <w:rFonts w:ascii="Arial" w:hAnsi="Arial"/>
          <w:noProof/>
          <w:sz w:val="26"/>
          <w:lang w:val="en-GB" w:eastAsia="en-GB"/>
        </w:rPr>
        <mc:AlternateContent>
          <mc:Choice Requires="wps">
            <w:drawing>
              <wp:anchor distT="0" distB="0" distL="114300" distR="114300" simplePos="0" relativeHeight="251698176" behindDoc="0" locked="0" layoutInCell="1" allowOverlap="1" wp14:anchorId="6AFE8AE8" wp14:editId="4223CC42">
                <wp:simplePos x="0" y="0"/>
                <wp:positionH relativeFrom="column">
                  <wp:posOffset>1388810</wp:posOffset>
                </wp:positionH>
                <wp:positionV relativeFrom="paragraph">
                  <wp:posOffset>10160</wp:posOffset>
                </wp:positionV>
                <wp:extent cx="3038475" cy="1403985"/>
                <wp:effectExtent l="0" t="0" r="28575" b="279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493561">
                            <w:pPr>
                              <w:spacing w:line="323" w:lineRule="auto"/>
                              <w:jc w:val="center"/>
                              <w:rPr>
                                <w:rFonts w:ascii="Arial" w:hAnsi="Arial"/>
                                <w:b/>
                                <w:color w:val="FF0000"/>
                                <w:sz w:val="26"/>
                                <w:lang w:val="en-GB"/>
                              </w:rPr>
                            </w:pPr>
                            <w:r>
                              <w:rPr>
                                <w:rFonts w:ascii="Arial" w:hAnsi="Arial"/>
                                <w:b/>
                                <w:color w:val="FF0000"/>
                                <w:sz w:val="26"/>
                                <w:lang w:val="en-GB"/>
                              </w:rPr>
                              <w:t>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E8AE8" id="_x0000_s1034" type="#_x0000_t202" style="position:absolute;margin-left:109.35pt;margin-top:.8pt;width:239.2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" fillcolor="white [3201]" strokecolor="#4f81bd [3204]" strokeweight="2pt">
                <v:textbox style="mso-fit-shape-to-text:t">
                  <w:txbxContent>
                    <w:p w:rsidR="000D5BBE" w:rsidRPr="0011623E" w:rsidRDefault="000D5BBE" w:rsidP="00493561">
                      <w:pPr>
                        <w:spacing w:line="323" w:lineRule="auto"/>
                        <w:jc w:val="center"/>
                        <w:rPr>
                          <w:rFonts w:ascii="Arial" w:hAnsi="Arial"/>
                          <w:b/>
                          <w:color w:val="FF0000"/>
                          <w:sz w:val="26"/>
                          <w:lang w:val="en-GB"/>
                        </w:rPr>
                      </w:pPr>
                      <w:r>
                        <w:rPr>
                          <w:rFonts w:ascii="Arial" w:hAnsi="Arial"/>
                          <w:b/>
                          <w:color w:val="FF0000"/>
                          <w:sz w:val="26"/>
                          <w:lang w:val="en-GB"/>
                        </w:rPr>
                        <w:t>ATTENDANCE</w:t>
                      </w:r>
                    </w:p>
                  </w:txbxContent>
                </v:textbox>
              </v:shape>
            </w:pict>
          </mc:Fallback>
        </mc:AlternateContent>
      </w:r>
    </w:p>
    <w:p w:rsidR="00493561" w:rsidRPr="00493561" w:rsidRDefault="00493561" w:rsidP="00493561">
      <w:pPr>
        <w:rPr>
          <w:rFonts w:ascii="Arial" w:hAnsi="Arial" w:cs="Arial"/>
          <w:sz w:val="26"/>
          <w:szCs w:val="26"/>
        </w:rPr>
      </w:pPr>
    </w:p>
    <w:p w:rsidR="00493561" w:rsidRPr="00493561" w:rsidRDefault="00493561" w:rsidP="00493561">
      <w:pPr>
        <w:rPr>
          <w:rFonts w:ascii="Arial" w:hAnsi="Arial" w:cs="Arial"/>
          <w:sz w:val="26"/>
          <w:szCs w:val="26"/>
        </w:rPr>
      </w:pPr>
    </w:p>
    <w:p w:rsidR="00493561" w:rsidRPr="00493561" w:rsidRDefault="00493561" w:rsidP="00493561">
      <w:pPr>
        <w:rPr>
          <w:rFonts w:ascii="Arial" w:hAnsi="Arial" w:cs="Arial"/>
          <w:sz w:val="26"/>
          <w:szCs w:val="26"/>
        </w:rPr>
      </w:pPr>
    </w:p>
    <w:p w:rsidR="00493561" w:rsidRPr="00493561" w:rsidRDefault="001D400F" w:rsidP="00493561">
      <w:pPr>
        <w:ind w:left="360"/>
        <w:rPr>
          <w:rFonts w:ascii="Arial" w:hAnsi="Arial" w:cs="Arial"/>
          <w:sz w:val="26"/>
          <w:szCs w:val="26"/>
        </w:rPr>
      </w:pPr>
      <w:r>
        <w:rPr>
          <w:rFonts w:ascii="Arial" w:hAnsi="Arial" w:cs="Arial"/>
          <w:noProof/>
          <w:sz w:val="26"/>
          <w:szCs w:val="26"/>
          <w:lang w:val="en-GB" w:eastAsia="en-GB"/>
        </w:rPr>
        <w:drawing>
          <wp:anchor distT="0" distB="0" distL="114300" distR="114300" simplePos="0" relativeHeight="251699200" behindDoc="1" locked="0" layoutInCell="1" allowOverlap="1" wp14:anchorId="52005766" wp14:editId="7225D32C">
            <wp:simplePos x="0" y="0"/>
            <wp:positionH relativeFrom="margin">
              <wp:posOffset>-358140</wp:posOffset>
            </wp:positionH>
            <wp:positionV relativeFrom="paragraph">
              <wp:posOffset>725170</wp:posOffset>
            </wp:positionV>
            <wp:extent cx="2659380" cy="1918970"/>
            <wp:effectExtent l="19050" t="0" r="26670" b="1129030"/>
            <wp:wrapTight wrapText="bothSides">
              <wp:wrapPolygon edited="0">
                <wp:start x="-155" y="0"/>
                <wp:lineTo x="-155" y="34094"/>
                <wp:lineTo x="21662" y="34094"/>
                <wp:lineTo x="21662" y="0"/>
                <wp:lineTo x="-15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attendance.jpg"/>
                    <pic:cNvPicPr/>
                  </pic:nvPicPr>
                  <pic:blipFill rotWithShape="1">
                    <a:blip r:embed="rId38" cstate="print">
                      <a:extLst>
                        <a:ext uri="{28A0092B-C50C-407E-A947-70E740481C1C}">
                          <a14:useLocalDpi xmlns:a14="http://schemas.microsoft.com/office/drawing/2010/main" val="0"/>
                        </a:ext>
                      </a:extLst>
                    </a:blip>
                    <a:srcRect l="7642" t="6213" r="19432"/>
                    <a:stretch/>
                  </pic:blipFill>
                  <pic:spPr bwMode="auto">
                    <a:xfrm>
                      <a:off x="0" y="0"/>
                      <a:ext cx="2659380" cy="1918970"/>
                    </a:xfrm>
                    <a:prstGeom prst="rect">
                      <a:avLst/>
                    </a:prstGeom>
                    <a:ln>
                      <a:noFill/>
                    </a:ln>
                    <a:effectLst>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561" w:rsidRPr="00493561">
        <w:rPr>
          <w:rFonts w:ascii="Arial" w:hAnsi="Arial" w:cs="Arial"/>
          <w:sz w:val="26"/>
          <w:szCs w:val="26"/>
        </w:rPr>
        <w:t>All children must attend for 190 days per year, which the law requires.  This also includes the half days at Christmas, Easter and Summer Terms.  There may from one year to the next, be a variation in the total number of days children can attend as the Department of Education may arrange a number of school development days.  On these days staff are at work but children will have a holiday.</w:t>
      </w:r>
    </w:p>
    <w:p w:rsidR="00493561" w:rsidRPr="00493561" w:rsidRDefault="00493561" w:rsidP="00493561">
      <w:pPr>
        <w:ind w:left="360"/>
        <w:rPr>
          <w:rFonts w:ascii="Arial" w:hAnsi="Arial" w:cs="Arial"/>
          <w:sz w:val="26"/>
          <w:szCs w:val="26"/>
        </w:rPr>
      </w:pPr>
    </w:p>
    <w:p w:rsidR="00493561" w:rsidRDefault="00493561" w:rsidP="001D400F">
      <w:pPr>
        <w:rPr>
          <w:rFonts w:ascii="Arial" w:hAnsi="Arial" w:cs="Arial"/>
          <w:sz w:val="26"/>
          <w:szCs w:val="26"/>
          <w:lang w:val="en-GB"/>
        </w:rPr>
      </w:pPr>
      <w:r w:rsidRPr="00493561">
        <w:rPr>
          <w:rFonts w:ascii="Arial" w:hAnsi="Arial" w:cs="Arial"/>
          <w:sz w:val="26"/>
          <w:szCs w:val="26"/>
        </w:rPr>
        <w:t xml:space="preserve">If for any reason your child is absent you </w:t>
      </w:r>
      <w:r>
        <w:rPr>
          <w:rFonts w:ascii="Arial" w:hAnsi="Arial" w:cs="Arial"/>
          <w:sz w:val="26"/>
          <w:szCs w:val="26"/>
          <w:lang w:val="en-GB"/>
        </w:rPr>
        <w:t xml:space="preserve">  </w:t>
      </w:r>
    </w:p>
    <w:p w:rsidR="00493561" w:rsidRPr="001D400F" w:rsidRDefault="00493561" w:rsidP="001D400F">
      <w:pPr>
        <w:rPr>
          <w:rFonts w:ascii="Arial" w:hAnsi="Arial" w:cs="Arial"/>
          <w:sz w:val="26"/>
          <w:szCs w:val="26"/>
          <w:lang w:val="en-GB"/>
        </w:rPr>
      </w:pPr>
      <w:r w:rsidRPr="00493561">
        <w:rPr>
          <w:rFonts w:ascii="Arial" w:hAnsi="Arial" w:cs="Arial"/>
          <w:sz w:val="26"/>
          <w:szCs w:val="26"/>
        </w:rPr>
        <w:t xml:space="preserve">should send a note or </w:t>
      </w:r>
      <w:r>
        <w:rPr>
          <w:rFonts w:ascii="Arial" w:hAnsi="Arial" w:cs="Arial"/>
          <w:sz w:val="26"/>
          <w:szCs w:val="26"/>
        </w:rPr>
        <w:t>telephone</w:t>
      </w:r>
      <w:r>
        <w:rPr>
          <w:rFonts w:ascii="Arial" w:hAnsi="Arial" w:cs="Arial"/>
          <w:sz w:val="26"/>
          <w:szCs w:val="26"/>
          <w:lang w:val="en-GB"/>
        </w:rPr>
        <w:t xml:space="preserve"> </w:t>
      </w:r>
      <w:r w:rsidRPr="00493561">
        <w:rPr>
          <w:rFonts w:ascii="Arial" w:hAnsi="Arial" w:cs="Arial"/>
          <w:sz w:val="26"/>
          <w:szCs w:val="26"/>
        </w:rPr>
        <w:t xml:space="preserve">explaining the </w:t>
      </w:r>
      <w:r>
        <w:rPr>
          <w:rFonts w:ascii="Arial" w:hAnsi="Arial" w:cs="Arial"/>
          <w:sz w:val="26"/>
          <w:szCs w:val="26"/>
        </w:rPr>
        <w:t>absence</w:t>
      </w:r>
      <w:r>
        <w:rPr>
          <w:rFonts w:ascii="Arial" w:hAnsi="Arial" w:cs="Arial"/>
          <w:sz w:val="26"/>
          <w:szCs w:val="26"/>
          <w:lang w:val="en-GB"/>
        </w:rPr>
        <w:t xml:space="preserve"> </w:t>
      </w:r>
      <w:r w:rsidRPr="00493561">
        <w:rPr>
          <w:rFonts w:ascii="Arial" w:hAnsi="Arial" w:cs="Arial"/>
          <w:sz w:val="26"/>
          <w:szCs w:val="26"/>
        </w:rPr>
        <w:t>for our records.  If your child has to leave school during school hours or has different arrangements for travel at home time, a note or telephone message is required.</w:t>
      </w:r>
    </w:p>
    <w:p w:rsidR="00543EBC" w:rsidRDefault="001D400F" w:rsidP="00543EBC">
      <w:pPr>
        <w:rPr>
          <w:rFonts w:ascii="Arial" w:eastAsia="MS Mincho" w:hAnsi="Arial" w:cs="Arial"/>
          <w:sz w:val="26"/>
          <w:szCs w:val="26"/>
          <w:lang w:eastAsia="ja-JP"/>
        </w:rPr>
      </w:pPr>
      <w:r>
        <w:rPr>
          <w:rFonts w:ascii="Arial" w:hAnsi="Arial" w:cs="Arial"/>
          <w:noProof/>
          <w:szCs w:val="20"/>
          <w:lang w:val="en-GB" w:eastAsia="en-GB"/>
        </w:rPr>
        <w:drawing>
          <wp:anchor distT="0" distB="0" distL="114300" distR="114300" simplePos="0" relativeHeight="251844608" behindDoc="1" locked="0" layoutInCell="1" allowOverlap="1" wp14:anchorId="031CFF97" wp14:editId="0A85F2D7">
            <wp:simplePos x="0" y="0"/>
            <wp:positionH relativeFrom="column">
              <wp:posOffset>4843780</wp:posOffset>
            </wp:positionH>
            <wp:positionV relativeFrom="paragraph">
              <wp:posOffset>62230</wp:posOffset>
            </wp:positionV>
            <wp:extent cx="1495425" cy="822960"/>
            <wp:effectExtent l="0" t="0" r="9525" b="0"/>
            <wp:wrapNone/>
            <wp:docPr id="292" name="Picture 292"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561" w:rsidRPr="00543EBC" w:rsidRDefault="00543EBC" w:rsidP="00543EBC">
      <w:pPr>
        <w:rPr>
          <w:rFonts w:ascii="Arial" w:eastAsia="MS Mincho" w:hAnsi="Arial" w:cs="Arial"/>
          <w:sz w:val="26"/>
          <w:szCs w:val="26"/>
          <w:lang w:eastAsia="ja-JP"/>
        </w:rPr>
      </w:pPr>
      <w:r>
        <w:rPr>
          <w:rFonts w:ascii="Arial" w:hAnsi="Arial"/>
          <w:noProof/>
          <w:sz w:val="26"/>
          <w:lang w:val="en-GB" w:eastAsia="en-GB"/>
        </w:rPr>
        <w:lastRenderedPageBreak/>
        <w:drawing>
          <wp:anchor distT="0" distB="0" distL="114300" distR="114300" simplePos="0" relativeHeight="251703296" behindDoc="1" locked="0" layoutInCell="1" allowOverlap="1" wp14:anchorId="15EFF8FC" wp14:editId="322FA487">
            <wp:simplePos x="0" y="0"/>
            <wp:positionH relativeFrom="column">
              <wp:posOffset>5539740</wp:posOffset>
            </wp:positionH>
            <wp:positionV relativeFrom="paragraph">
              <wp:posOffset>38100</wp:posOffset>
            </wp:positionV>
            <wp:extent cx="790575" cy="788035"/>
            <wp:effectExtent l="38100" t="38100" r="47625" b="31115"/>
            <wp:wrapTight wrapText="bothSides">
              <wp:wrapPolygon edited="0">
                <wp:start x="-1041" y="-1044"/>
                <wp:lineTo x="-1041" y="21931"/>
                <wp:lineTo x="22381" y="21931"/>
                <wp:lineTo x="22381" y="-1044"/>
                <wp:lineTo x="-1041" y="-1044"/>
              </wp:wrapPolygon>
            </wp:wrapTight>
            <wp:docPr id="24" name="Picture 24"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1623E">
        <w:rPr>
          <w:rFonts w:ascii="Arial" w:hAnsi="Arial"/>
          <w:noProof/>
          <w:sz w:val="26"/>
          <w:lang w:val="en-GB" w:eastAsia="en-GB"/>
        </w:rPr>
        <mc:AlternateContent>
          <mc:Choice Requires="wps">
            <w:drawing>
              <wp:anchor distT="0" distB="0" distL="114300" distR="114300" simplePos="0" relativeHeight="251707392" behindDoc="0" locked="0" layoutInCell="1" allowOverlap="1" wp14:anchorId="283F3AE8" wp14:editId="1CC39320">
                <wp:simplePos x="0" y="0"/>
                <wp:positionH relativeFrom="column">
                  <wp:posOffset>1203325</wp:posOffset>
                </wp:positionH>
                <wp:positionV relativeFrom="paragraph">
                  <wp:posOffset>-330835</wp:posOffset>
                </wp:positionV>
                <wp:extent cx="3038475" cy="1403985"/>
                <wp:effectExtent l="0" t="0" r="28575" b="279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F3AE8" id="_x0000_s1035" type="#_x0000_t202" style="position:absolute;margin-left:94.75pt;margin-top:-26.05pt;width:239.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" fillcolor="white [3201]" strokecolor="#4f81bd [3204]" strokeweight="2pt">
                <v:textbox style="mso-fit-shape-to-text:t">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CURRICULUM</w:t>
                      </w:r>
                    </w:p>
                  </w:txbxContent>
                </v:textbox>
              </v:shape>
            </w:pict>
          </mc:Fallback>
        </mc:AlternateContent>
      </w:r>
    </w:p>
    <w:p w:rsidR="001A25D9" w:rsidRDefault="001A25D9" w:rsidP="00493561">
      <w:pPr>
        <w:tabs>
          <w:tab w:val="left" w:pos="1020"/>
        </w:tabs>
        <w:rPr>
          <w:rFonts w:ascii="Arial" w:hAnsi="Arial" w:cs="Arial"/>
          <w:sz w:val="26"/>
          <w:szCs w:val="26"/>
          <w:lang w:val="en-GB"/>
        </w:rPr>
      </w:pPr>
    </w:p>
    <w:p w:rsidR="001A25D9" w:rsidRDefault="001A25D9" w:rsidP="00493561">
      <w:pPr>
        <w:tabs>
          <w:tab w:val="left" w:pos="1020"/>
        </w:tabs>
        <w:rPr>
          <w:rFonts w:ascii="Arial" w:hAnsi="Arial" w:cs="Arial"/>
          <w:sz w:val="26"/>
          <w:szCs w:val="26"/>
          <w:lang w:val="en-GB"/>
        </w:rPr>
      </w:pPr>
    </w:p>
    <w:p w:rsidR="001A25D9" w:rsidRDefault="001A25D9" w:rsidP="00493561">
      <w:pPr>
        <w:tabs>
          <w:tab w:val="left" w:pos="1020"/>
        </w:tabs>
        <w:rPr>
          <w:rFonts w:ascii="Arial" w:hAnsi="Arial" w:cs="Arial"/>
          <w:sz w:val="26"/>
          <w:szCs w:val="26"/>
          <w:lang w:val="en-GB"/>
        </w:rPr>
      </w:pPr>
    </w:p>
    <w:p w:rsidR="001A25D9" w:rsidRPr="001A25D9" w:rsidRDefault="001A25D9" w:rsidP="001E3E92">
      <w:pPr>
        <w:spacing w:line="276" w:lineRule="auto"/>
        <w:rPr>
          <w:rFonts w:ascii="Arial" w:hAnsi="Arial" w:cs="Arial"/>
          <w:sz w:val="26"/>
          <w:szCs w:val="26"/>
          <w:lang w:val="en-GB"/>
        </w:rPr>
      </w:pPr>
      <w:r w:rsidRPr="001A25D9">
        <w:rPr>
          <w:rFonts w:ascii="Arial" w:hAnsi="Arial" w:cs="Arial"/>
          <w:sz w:val="26"/>
          <w:szCs w:val="26"/>
        </w:rPr>
        <w:t xml:space="preserve">This is the sum total of all we do in school.  This includes the statutory Revised Northern Ireland Curriculum, which came into effect in September 2007.  This is set by the Department of Education and determines what children should be taught at the </w:t>
      </w:r>
    </w:p>
    <w:p w:rsidR="001A25D9" w:rsidRPr="001A25D9" w:rsidRDefault="001A25D9" w:rsidP="001A25D9">
      <w:pPr>
        <w:rPr>
          <w:rFonts w:ascii="Arial" w:hAnsi="Arial" w:cs="Arial"/>
          <w:sz w:val="26"/>
          <w:szCs w:val="26"/>
          <w:lang w:val="en-GB"/>
        </w:rPr>
      </w:pPr>
    </w:p>
    <w:p w:rsidR="001A25D9" w:rsidRPr="001A25D9" w:rsidRDefault="001A25D9" w:rsidP="001A25D9">
      <w:pPr>
        <w:rPr>
          <w:rFonts w:ascii="Arial" w:hAnsi="Arial" w:cs="Arial"/>
          <w:sz w:val="26"/>
          <w:szCs w:val="26"/>
        </w:rPr>
      </w:pPr>
      <w:r w:rsidRPr="001A25D9">
        <w:rPr>
          <w:rFonts w:ascii="Arial" w:hAnsi="Arial" w:cs="Arial"/>
          <w:b/>
          <w:sz w:val="26"/>
          <w:szCs w:val="26"/>
        </w:rPr>
        <w:t>Foundation Stage</w:t>
      </w:r>
      <w:r w:rsidRPr="001A25D9">
        <w:rPr>
          <w:rFonts w:ascii="Arial" w:hAnsi="Arial" w:cs="Arial"/>
          <w:sz w:val="26"/>
          <w:szCs w:val="26"/>
        </w:rPr>
        <w:t xml:space="preserve"> – P1 &amp; P2, </w:t>
      </w:r>
      <w:r w:rsidRPr="001A25D9">
        <w:rPr>
          <w:rFonts w:ascii="Arial" w:hAnsi="Arial" w:cs="Arial"/>
          <w:b/>
          <w:sz w:val="26"/>
          <w:szCs w:val="26"/>
        </w:rPr>
        <w:t>Key Stage 1</w:t>
      </w:r>
      <w:r w:rsidRPr="001A25D9">
        <w:rPr>
          <w:rFonts w:ascii="Arial" w:hAnsi="Arial" w:cs="Arial"/>
          <w:sz w:val="26"/>
          <w:szCs w:val="26"/>
        </w:rPr>
        <w:t xml:space="preserve"> – P3 &amp; P4</w:t>
      </w:r>
      <w:r w:rsidRPr="001A25D9">
        <w:rPr>
          <w:rFonts w:ascii="Arial" w:hAnsi="Arial" w:cs="Arial"/>
          <w:b/>
          <w:sz w:val="26"/>
          <w:szCs w:val="26"/>
        </w:rPr>
        <w:t>, Key Stage 2</w:t>
      </w:r>
      <w:r w:rsidRPr="001A25D9">
        <w:rPr>
          <w:rFonts w:ascii="Arial" w:hAnsi="Arial" w:cs="Arial"/>
          <w:sz w:val="26"/>
          <w:szCs w:val="26"/>
        </w:rPr>
        <w:t xml:space="preserve"> – P5, P6, &amp; P7.</w:t>
      </w:r>
    </w:p>
    <w:p w:rsidR="001A25D9" w:rsidRPr="001A25D9" w:rsidRDefault="001A25D9" w:rsidP="001A25D9">
      <w:pPr>
        <w:rPr>
          <w:rFonts w:ascii="Arial" w:hAnsi="Arial" w:cs="Arial"/>
          <w:sz w:val="26"/>
          <w:szCs w:val="26"/>
        </w:rPr>
      </w:pPr>
    </w:p>
    <w:p w:rsidR="001A25D9" w:rsidRPr="001A25D9" w:rsidRDefault="001A25D9" w:rsidP="001A25D9">
      <w:pPr>
        <w:rPr>
          <w:rFonts w:ascii="Arial" w:hAnsi="Arial" w:cs="Arial"/>
          <w:sz w:val="26"/>
          <w:szCs w:val="26"/>
        </w:rPr>
      </w:pPr>
      <w:r w:rsidRPr="001A25D9">
        <w:rPr>
          <w:rFonts w:ascii="Arial" w:hAnsi="Arial" w:cs="Arial"/>
          <w:sz w:val="26"/>
          <w:szCs w:val="26"/>
        </w:rPr>
        <w:t>Under the Revised Curriculum there are 7 Areas of Learning.  This includes:</w:t>
      </w:r>
    </w:p>
    <w:p w:rsidR="001A25D9" w:rsidRPr="001A25D9" w:rsidRDefault="001A25D9" w:rsidP="001A25D9">
      <w:pPr>
        <w:rPr>
          <w:rFonts w:ascii="Arial" w:hAnsi="Arial" w:cs="Arial"/>
          <w:sz w:val="26"/>
          <w:szCs w:val="26"/>
        </w:rPr>
      </w:pPr>
    </w:p>
    <w:p w:rsidR="001A25D9" w:rsidRPr="001A25D9" w:rsidRDefault="001A25D9" w:rsidP="00086E66">
      <w:pPr>
        <w:spacing w:line="360" w:lineRule="auto"/>
        <w:rPr>
          <w:rFonts w:ascii="Arial" w:hAnsi="Arial" w:cs="Arial"/>
          <w:sz w:val="26"/>
          <w:szCs w:val="26"/>
        </w:rPr>
      </w:pPr>
      <w:r w:rsidRPr="001A25D9">
        <w:rPr>
          <w:rFonts w:ascii="Arial" w:hAnsi="Arial" w:cs="Arial"/>
          <w:sz w:val="26"/>
          <w:szCs w:val="26"/>
        </w:rPr>
        <w:t>Language &amp; Literacy</w:t>
      </w:r>
    </w:p>
    <w:p w:rsidR="001A25D9" w:rsidRPr="001A25D9" w:rsidRDefault="00086E66" w:rsidP="00086E66">
      <w:pPr>
        <w:spacing w:line="360" w:lineRule="auto"/>
        <w:rPr>
          <w:rFonts w:ascii="Arial" w:hAnsi="Arial" w:cs="Arial"/>
          <w:sz w:val="26"/>
          <w:szCs w:val="26"/>
        </w:rPr>
      </w:pPr>
      <w:r>
        <w:rPr>
          <w:noProof/>
          <w:color w:val="0000FF"/>
          <w:lang w:val="en-GB" w:eastAsia="en-GB"/>
        </w:rPr>
        <w:drawing>
          <wp:anchor distT="0" distB="0" distL="114300" distR="114300" simplePos="0" relativeHeight="251710464" behindDoc="1" locked="0" layoutInCell="1" allowOverlap="1" wp14:anchorId="6A730E57" wp14:editId="5AFA0F19">
            <wp:simplePos x="0" y="0"/>
            <wp:positionH relativeFrom="column">
              <wp:posOffset>3914775</wp:posOffset>
            </wp:positionH>
            <wp:positionV relativeFrom="paragraph">
              <wp:posOffset>53975</wp:posOffset>
            </wp:positionV>
            <wp:extent cx="1828800" cy="839470"/>
            <wp:effectExtent l="0" t="0" r="0" b="0"/>
            <wp:wrapNone/>
            <wp:docPr id="28" name="Picture 28" descr="Image result for nI CURRICULU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I CURRICULUM">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5D9" w:rsidRPr="001A25D9">
        <w:rPr>
          <w:rFonts w:ascii="Arial" w:hAnsi="Arial" w:cs="Arial"/>
          <w:sz w:val="26"/>
          <w:szCs w:val="26"/>
        </w:rPr>
        <w:t>Mathematics &amp; Numeracy</w:t>
      </w:r>
    </w:p>
    <w:p w:rsidR="001A25D9" w:rsidRPr="001A25D9" w:rsidRDefault="001A25D9" w:rsidP="00086E66">
      <w:pPr>
        <w:spacing w:line="360" w:lineRule="auto"/>
        <w:rPr>
          <w:rFonts w:ascii="Arial" w:hAnsi="Arial" w:cs="Arial"/>
          <w:sz w:val="26"/>
          <w:szCs w:val="26"/>
        </w:rPr>
      </w:pPr>
      <w:r w:rsidRPr="001A25D9">
        <w:rPr>
          <w:rFonts w:ascii="Arial" w:hAnsi="Arial" w:cs="Arial"/>
          <w:sz w:val="26"/>
          <w:szCs w:val="26"/>
        </w:rPr>
        <w:t>The Arts</w:t>
      </w:r>
      <w:r w:rsidR="00086E66" w:rsidRPr="00086E66">
        <w:t xml:space="preserve"> </w:t>
      </w:r>
    </w:p>
    <w:p w:rsidR="001A25D9" w:rsidRPr="001A25D9" w:rsidRDefault="001A25D9" w:rsidP="00086E66">
      <w:pPr>
        <w:spacing w:line="360" w:lineRule="auto"/>
        <w:rPr>
          <w:rFonts w:ascii="Arial" w:hAnsi="Arial" w:cs="Arial"/>
          <w:sz w:val="26"/>
          <w:szCs w:val="26"/>
        </w:rPr>
      </w:pPr>
      <w:r w:rsidRPr="001A25D9">
        <w:rPr>
          <w:rFonts w:ascii="Arial" w:hAnsi="Arial" w:cs="Arial"/>
          <w:sz w:val="26"/>
          <w:szCs w:val="26"/>
        </w:rPr>
        <w:t>The World Around Us</w:t>
      </w:r>
    </w:p>
    <w:p w:rsidR="001A25D9" w:rsidRPr="001A25D9" w:rsidRDefault="001A25D9" w:rsidP="00086E66">
      <w:pPr>
        <w:spacing w:line="360" w:lineRule="auto"/>
        <w:rPr>
          <w:rFonts w:ascii="Arial" w:hAnsi="Arial" w:cs="Arial"/>
          <w:sz w:val="26"/>
          <w:szCs w:val="26"/>
        </w:rPr>
      </w:pPr>
      <w:r w:rsidRPr="001A25D9">
        <w:rPr>
          <w:rFonts w:ascii="Arial" w:hAnsi="Arial" w:cs="Arial"/>
          <w:sz w:val="26"/>
          <w:szCs w:val="26"/>
        </w:rPr>
        <w:t>Personal Development &amp; Mutual Understanding</w:t>
      </w:r>
    </w:p>
    <w:p w:rsidR="001A25D9" w:rsidRPr="001A25D9" w:rsidRDefault="001A25D9" w:rsidP="00086E66">
      <w:pPr>
        <w:spacing w:line="360" w:lineRule="auto"/>
        <w:rPr>
          <w:rFonts w:ascii="Arial" w:hAnsi="Arial" w:cs="Arial"/>
          <w:sz w:val="26"/>
          <w:szCs w:val="26"/>
        </w:rPr>
      </w:pPr>
      <w:r w:rsidRPr="001A25D9">
        <w:rPr>
          <w:rFonts w:ascii="Arial" w:hAnsi="Arial" w:cs="Arial"/>
          <w:sz w:val="26"/>
          <w:szCs w:val="26"/>
        </w:rPr>
        <w:t>P.E. and</w:t>
      </w:r>
    </w:p>
    <w:p w:rsidR="001A25D9" w:rsidRPr="001A25D9" w:rsidRDefault="001A25D9" w:rsidP="00086E66">
      <w:pPr>
        <w:spacing w:line="360" w:lineRule="auto"/>
        <w:rPr>
          <w:rFonts w:ascii="Arial" w:hAnsi="Arial" w:cs="Arial"/>
          <w:sz w:val="26"/>
          <w:szCs w:val="26"/>
          <w:lang w:val="en-GB"/>
        </w:rPr>
      </w:pPr>
      <w:r w:rsidRPr="001A25D9">
        <w:rPr>
          <w:rFonts w:ascii="Arial" w:hAnsi="Arial" w:cs="Arial"/>
          <w:sz w:val="26"/>
          <w:szCs w:val="26"/>
        </w:rPr>
        <w:t>R.E.</w:t>
      </w:r>
    </w:p>
    <w:p w:rsidR="001A25D9" w:rsidRDefault="001A25D9" w:rsidP="001A25D9">
      <w:pPr>
        <w:rPr>
          <w:rFonts w:ascii="Comic Sans MS" w:hAnsi="Comic Sans MS"/>
          <w:lang w:val="en-GB"/>
        </w:rPr>
      </w:pPr>
    </w:p>
    <w:p w:rsidR="00086E66" w:rsidRDefault="00086E66" w:rsidP="001A25D9">
      <w:pPr>
        <w:rPr>
          <w:rFonts w:ascii="Comic Sans MS" w:hAnsi="Comic Sans MS"/>
          <w:lang w:val="en-GB"/>
        </w:rPr>
      </w:pPr>
    </w:p>
    <w:p w:rsidR="00086E66" w:rsidRPr="001A25D9" w:rsidRDefault="00184120" w:rsidP="001A25D9">
      <w:pPr>
        <w:rPr>
          <w:rFonts w:ascii="Comic Sans MS" w:hAnsi="Comic Sans MS"/>
          <w:lang w:val="en-GB"/>
        </w:rPr>
      </w:pPr>
      <w:r w:rsidRPr="0011623E">
        <w:rPr>
          <w:rFonts w:ascii="Arial" w:hAnsi="Arial"/>
          <w:noProof/>
          <w:sz w:val="26"/>
          <w:lang w:val="en-GB" w:eastAsia="en-GB"/>
        </w:rPr>
        <mc:AlternateContent>
          <mc:Choice Requires="wps">
            <w:drawing>
              <wp:anchor distT="0" distB="0" distL="114300" distR="114300" simplePos="0" relativeHeight="251709440" behindDoc="0" locked="0" layoutInCell="1" allowOverlap="1" wp14:anchorId="149206EB" wp14:editId="412020DD">
                <wp:simplePos x="0" y="0"/>
                <wp:positionH relativeFrom="column">
                  <wp:posOffset>1430020</wp:posOffset>
                </wp:positionH>
                <wp:positionV relativeFrom="paragraph">
                  <wp:posOffset>50800</wp:posOffset>
                </wp:positionV>
                <wp:extent cx="3038475" cy="1403985"/>
                <wp:effectExtent l="0" t="0" r="28575"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206EB" id="_x0000_s1036" type="#_x0000_t202" style="position:absolute;margin-left:112.6pt;margin-top:4pt;width:239.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" fillcolor="white [3201]" strokecolor="#4f81bd [3204]" strokeweight="2pt">
                <v:textbox style="mso-fit-shape-to-text:t">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ASSESSMENT</w:t>
                      </w:r>
                    </w:p>
                  </w:txbxContent>
                </v:textbox>
              </v:shape>
            </w:pict>
          </mc:Fallback>
        </mc:AlternateContent>
      </w:r>
    </w:p>
    <w:p w:rsidR="001A25D9" w:rsidRDefault="001A25D9" w:rsidP="00493561">
      <w:pPr>
        <w:tabs>
          <w:tab w:val="left" w:pos="1020"/>
        </w:tabs>
        <w:rPr>
          <w:rFonts w:ascii="Arial" w:hAnsi="Arial" w:cs="Arial"/>
          <w:sz w:val="26"/>
          <w:szCs w:val="26"/>
          <w:lang w:val="en-GB"/>
        </w:rPr>
      </w:pPr>
    </w:p>
    <w:p w:rsidR="001A25D9" w:rsidRDefault="001A25D9" w:rsidP="00493561">
      <w:pPr>
        <w:tabs>
          <w:tab w:val="left" w:pos="1020"/>
        </w:tabs>
        <w:rPr>
          <w:rFonts w:ascii="Arial" w:hAnsi="Arial" w:cs="Arial"/>
          <w:sz w:val="26"/>
          <w:szCs w:val="26"/>
          <w:lang w:val="en-GB"/>
        </w:rPr>
      </w:pPr>
    </w:p>
    <w:p w:rsidR="001A25D9" w:rsidRDefault="001A25D9" w:rsidP="00493561">
      <w:pPr>
        <w:tabs>
          <w:tab w:val="left" w:pos="1020"/>
        </w:tabs>
        <w:rPr>
          <w:rFonts w:ascii="Arial" w:hAnsi="Arial" w:cs="Arial"/>
          <w:sz w:val="26"/>
          <w:szCs w:val="26"/>
          <w:lang w:val="en-GB"/>
        </w:rPr>
      </w:pPr>
    </w:p>
    <w:p w:rsidR="001A25D9" w:rsidRPr="00086E66" w:rsidRDefault="001A25D9" w:rsidP="001E3E92">
      <w:pPr>
        <w:spacing w:line="276" w:lineRule="auto"/>
        <w:rPr>
          <w:rFonts w:ascii="Arial" w:hAnsi="Arial" w:cs="Arial"/>
          <w:sz w:val="26"/>
          <w:szCs w:val="26"/>
        </w:rPr>
      </w:pPr>
      <w:r w:rsidRPr="00086E66">
        <w:rPr>
          <w:rFonts w:ascii="Arial" w:hAnsi="Arial" w:cs="Arial"/>
          <w:sz w:val="26"/>
          <w:szCs w:val="26"/>
        </w:rPr>
        <w:t>The Revised Curriculum also means a revised way of assessing your child.  Children from P4 – P7 are assessed using Computer Based Assessments in October.  All year groups will also be assessed formally and informally throughout they year.</w:t>
      </w:r>
    </w:p>
    <w:p w:rsidR="001A25D9" w:rsidRPr="00086E66" w:rsidRDefault="001A25D9" w:rsidP="001E3E92">
      <w:pPr>
        <w:spacing w:line="276" w:lineRule="auto"/>
        <w:rPr>
          <w:rFonts w:ascii="Arial" w:hAnsi="Arial" w:cs="Arial"/>
          <w:sz w:val="26"/>
          <w:szCs w:val="26"/>
        </w:rPr>
      </w:pPr>
    </w:p>
    <w:p w:rsidR="001A25D9" w:rsidRDefault="001A25D9" w:rsidP="001E3E92">
      <w:pPr>
        <w:spacing w:line="276" w:lineRule="auto"/>
        <w:rPr>
          <w:rFonts w:ascii="Arial" w:hAnsi="Arial" w:cs="Arial"/>
          <w:sz w:val="26"/>
          <w:szCs w:val="26"/>
          <w:lang w:val="en-GB"/>
        </w:rPr>
      </w:pPr>
      <w:r w:rsidRPr="00086E66">
        <w:rPr>
          <w:rFonts w:ascii="Arial" w:hAnsi="Arial" w:cs="Arial"/>
          <w:sz w:val="26"/>
          <w:szCs w:val="26"/>
        </w:rPr>
        <w:t>Our school strives to present children with lively and exciting experiences, which will enable them to work within the Revised Northern Ireland Curriculum, with enthusiasm and according to their abilities.  Children’s ability and progression will be reported to parents in November at the Parent/Teacher meetings and in June with a written report.  Parents may of course feel free to contact the school throughout the year if they wish to speak to their child’s teacher.</w:t>
      </w:r>
    </w:p>
    <w:p w:rsidR="00086E66" w:rsidRDefault="000C66DC" w:rsidP="001A25D9">
      <w:pPr>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846656" behindDoc="1" locked="0" layoutInCell="1" allowOverlap="1" wp14:anchorId="1550093F" wp14:editId="3A7F8277">
            <wp:simplePos x="0" y="0"/>
            <wp:positionH relativeFrom="column">
              <wp:posOffset>4872990</wp:posOffset>
            </wp:positionH>
            <wp:positionV relativeFrom="paragraph">
              <wp:posOffset>-5080</wp:posOffset>
            </wp:positionV>
            <wp:extent cx="1495425" cy="822960"/>
            <wp:effectExtent l="0" t="0" r="9525" b="0"/>
            <wp:wrapNone/>
            <wp:docPr id="293" name="Picture 293"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E92" w:rsidRPr="00086E66" w:rsidRDefault="000C66DC" w:rsidP="001A25D9">
      <w:pPr>
        <w:rPr>
          <w:rFonts w:ascii="Arial" w:hAnsi="Arial" w:cs="Arial"/>
          <w:sz w:val="26"/>
          <w:szCs w:val="26"/>
          <w:lang w:val="en-GB"/>
        </w:rPr>
      </w:pPr>
      <w:r w:rsidRPr="0011623E">
        <w:rPr>
          <w:rFonts w:ascii="Arial" w:hAnsi="Arial"/>
          <w:noProof/>
          <w:sz w:val="26"/>
          <w:lang w:val="en-GB" w:eastAsia="en-GB"/>
        </w:rPr>
        <w:lastRenderedPageBreak/>
        <mc:AlternateContent>
          <mc:Choice Requires="wps">
            <w:drawing>
              <wp:anchor distT="0" distB="0" distL="114300" distR="114300" simplePos="0" relativeHeight="251701248" behindDoc="0" locked="0" layoutInCell="1" allowOverlap="1" wp14:anchorId="3A72FD3B" wp14:editId="68698FB5">
                <wp:simplePos x="0" y="0"/>
                <wp:positionH relativeFrom="column">
                  <wp:posOffset>1445895</wp:posOffset>
                </wp:positionH>
                <wp:positionV relativeFrom="paragraph">
                  <wp:posOffset>-401320</wp:posOffset>
                </wp:positionV>
                <wp:extent cx="3038475" cy="1403985"/>
                <wp:effectExtent l="0" t="0" r="28575"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CHILDREN WITH SPECIAL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2FD3B" id="_x0000_s1037" type="#_x0000_t202" style="position:absolute;margin-left:113.85pt;margin-top:-31.6pt;width:239.2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" fillcolor="white [3201]" strokecolor="#4f81bd [3204]" strokeweight="2pt">
                <v:textbox style="mso-fit-shape-to-text:t">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CHILDREN WITH SPECIAL NEEDS</w:t>
                      </w:r>
                    </w:p>
                  </w:txbxContent>
                </v:textbox>
              </v:shape>
            </w:pict>
          </mc:Fallback>
        </mc:AlternateContent>
      </w:r>
      <w:r>
        <w:rPr>
          <w:rFonts w:ascii="Arial" w:hAnsi="Arial"/>
          <w:noProof/>
          <w:sz w:val="26"/>
          <w:lang w:val="en-GB" w:eastAsia="en-GB"/>
        </w:rPr>
        <w:drawing>
          <wp:anchor distT="0" distB="0" distL="114300" distR="114300" simplePos="0" relativeHeight="251712512" behindDoc="1" locked="0" layoutInCell="1" allowOverlap="1" wp14:anchorId="3398CD74" wp14:editId="080EB74E">
            <wp:simplePos x="0" y="0"/>
            <wp:positionH relativeFrom="column">
              <wp:posOffset>5572454</wp:posOffset>
            </wp:positionH>
            <wp:positionV relativeFrom="paragraph">
              <wp:posOffset>-337207</wp:posOffset>
            </wp:positionV>
            <wp:extent cx="790575" cy="788035"/>
            <wp:effectExtent l="38100" t="38100" r="47625" b="31115"/>
            <wp:wrapNone/>
            <wp:docPr id="29" name="Picture 29"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p>
    <w:p w:rsidR="001A25D9" w:rsidRDefault="001A25D9" w:rsidP="00493561">
      <w:pPr>
        <w:tabs>
          <w:tab w:val="left" w:pos="1020"/>
        </w:tabs>
        <w:rPr>
          <w:rFonts w:ascii="Arial" w:hAnsi="Arial" w:cs="Arial"/>
          <w:sz w:val="26"/>
          <w:szCs w:val="26"/>
          <w:lang w:val="en-GB"/>
        </w:rPr>
      </w:pPr>
    </w:p>
    <w:p w:rsidR="001A25D9" w:rsidRDefault="001A25D9" w:rsidP="001A25D9">
      <w:pPr>
        <w:rPr>
          <w:rFonts w:ascii="Comic Sans MS" w:hAnsi="Comic Sans MS"/>
          <w:lang w:val="en-GB"/>
        </w:rPr>
      </w:pPr>
    </w:p>
    <w:p w:rsidR="001A25D9" w:rsidRPr="001A25D9" w:rsidRDefault="001A25D9" w:rsidP="001E3E92">
      <w:pPr>
        <w:spacing w:line="276" w:lineRule="auto"/>
        <w:rPr>
          <w:rFonts w:ascii="Arial" w:hAnsi="Arial" w:cs="Arial"/>
          <w:sz w:val="26"/>
          <w:szCs w:val="26"/>
        </w:rPr>
      </w:pPr>
      <w:r w:rsidRPr="001A25D9">
        <w:rPr>
          <w:rFonts w:ascii="Arial" w:hAnsi="Arial" w:cs="Arial"/>
          <w:sz w:val="26"/>
          <w:szCs w:val="26"/>
        </w:rPr>
        <w:t>Care is taken to match curricular provision with pupils’ needs and assessment is used to detect pupils with particular difficulties or special talents.  When this arises, our Special Educational Needs Co-ordinator liaises with parents and class teachers, in accordance with the Code of Practice, to develop an appropriate programme of work.  The sch</w:t>
      </w:r>
      <w:r w:rsidR="00D4659D">
        <w:rPr>
          <w:rFonts w:ascii="Arial" w:hAnsi="Arial" w:cs="Arial"/>
          <w:sz w:val="26"/>
          <w:szCs w:val="26"/>
        </w:rPr>
        <w:t xml:space="preserve">ool also works closely with </w:t>
      </w:r>
      <w:r w:rsidR="00D4659D">
        <w:rPr>
          <w:rFonts w:ascii="Arial" w:hAnsi="Arial" w:cs="Arial"/>
          <w:sz w:val="26"/>
          <w:szCs w:val="26"/>
          <w:lang w:val="en-GB"/>
        </w:rPr>
        <w:t xml:space="preserve">the </w:t>
      </w:r>
      <w:r w:rsidR="00D4659D">
        <w:rPr>
          <w:rFonts w:ascii="Arial" w:hAnsi="Arial" w:cs="Arial"/>
          <w:sz w:val="26"/>
          <w:szCs w:val="26"/>
        </w:rPr>
        <w:t>EA</w:t>
      </w:r>
      <w:r w:rsidRPr="001A25D9">
        <w:rPr>
          <w:rFonts w:ascii="Arial" w:hAnsi="Arial" w:cs="Arial"/>
          <w:sz w:val="26"/>
          <w:szCs w:val="26"/>
        </w:rPr>
        <w:t xml:space="preserve"> Psychology Service and various learning support agencies to ensure that each child benefits from the best educational opportunity.  Faughanvale Primary School complies with the Special Educational Needs Disability Order (SENDO), which became legislation in September 2005.                                                                                                                         </w:t>
      </w:r>
    </w:p>
    <w:p w:rsidR="00184120" w:rsidRPr="001A25D9" w:rsidRDefault="00184120" w:rsidP="001A25D9">
      <w:pPr>
        <w:rPr>
          <w:rFonts w:ascii="Arial" w:hAnsi="Arial" w:cs="Arial"/>
          <w:sz w:val="26"/>
          <w:szCs w:val="26"/>
          <w:lang w:val="en-GB"/>
        </w:rPr>
      </w:pPr>
    </w:p>
    <w:p w:rsidR="001A25D9" w:rsidRPr="001A25D9" w:rsidRDefault="001A25D9" w:rsidP="001A25D9">
      <w:pPr>
        <w:rPr>
          <w:rFonts w:ascii="Arial" w:hAnsi="Arial" w:cs="Arial"/>
          <w:sz w:val="26"/>
          <w:szCs w:val="26"/>
          <w:lang w:val="en-GB"/>
        </w:rPr>
      </w:pPr>
      <w:r w:rsidRPr="0011623E">
        <w:rPr>
          <w:rFonts w:ascii="Arial" w:hAnsi="Arial"/>
          <w:noProof/>
          <w:sz w:val="26"/>
          <w:lang w:val="en-GB" w:eastAsia="en-GB"/>
        </w:rPr>
        <mc:AlternateContent>
          <mc:Choice Requires="wps">
            <w:drawing>
              <wp:anchor distT="0" distB="0" distL="114300" distR="114300" simplePos="0" relativeHeight="251705344" behindDoc="0" locked="0" layoutInCell="1" allowOverlap="1" wp14:anchorId="0263F422" wp14:editId="4F997898">
                <wp:simplePos x="0" y="0"/>
                <wp:positionH relativeFrom="column">
                  <wp:posOffset>1430020</wp:posOffset>
                </wp:positionH>
                <wp:positionV relativeFrom="paragraph">
                  <wp:posOffset>106045</wp:posOffset>
                </wp:positionV>
                <wp:extent cx="3038475" cy="1403985"/>
                <wp:effectExtent l="0" t="0" r="28575"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PRIMARY 7 TRANSITION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3F422" id="_x0000_s1038" type="#_x0000_t202" style="position:absolute;margin-left:112.6pt;margin-top:8.35pt;width:239.2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" fillcolor="white [3201]" strokecolor="#4f81bd [3204]" strokeweight="2pt">
                <v:textbox style="mso-fit-shape-to-text:t">
                  <w:txbxContent>
                    <w:p w:rsidR="000D5BBE" w:rsidRPr="0011623E" w:rsidRDefault="000D5BBE" w:rsidP="001A25D9">
                      <w:pPr>
                        <w:spacing w:line="323" w:lineRule="auto"/>
                        <w:jc w:val="center"/>
                        <w:rPr>
                          <w:rFonts w:ascii="Arial" w:hAnsi="Arial"/>
                          <w:b/>
                          <w:color w:val="FF0000"/>
                          <w:sz w:val="26"/>
                          <w:lang w:val="en-GB"/>
                        </w:rPr>
                      </w:pPr>
                      <w:r>
                        <w:rPr>
                          <w:rFonts w:ascii="Arial" w:hAnsi="Arial"/>
                          <w:b/>
                          <w:color w:val="FF0000"/>
                          <w:sz w:val="26"/>
                          <w:lang w:val="en-GB"/>
                        </w:rPr>
                        <w:t>PRIMARY 7 TRANSITION</w:t>
                      </w:r>
                    </w:p>
                  </w:txbxContent>
                </v:textbox>
              </v:shape>
            </w:pict>
          </mc:Fallback>
        </mc:AlternateContent>
      </w:r>
    </w:p>
    <w:p w:rsidR="001A25D9" w:rsidRPr="001A25D9" w:rsidRDefault="001A25D9" w:rsidP="001A25D9">
      <w:pPr>
        <w:rPr>
          <w:rFonts w:ascii="Arial" w:hAnsi="Arial" w:cs="Arial"/>
          <w:sz w:val="26"/>
          <w:szCs w:val="26"/>
          <w:lang w:val="en-GB"/>
        </w:rPr>
      </w:pPr>
    </w:p>
    <w:p w:rsidR="001A25D9" w:rsidRPr="001A25D9" w:rsidRDefault="001A25D9" w:rsidP="001A25D9">
      <w:pPr>
        <w:rPr>
          <w:rFonts w:ascii="Arial" w:hAnsi="Arial" w:cs="Arial"/>
          <w:sz w:val="26"/>
          <w:szCs w:val="26"/>
          <w:lang w:val="en-GB"/>
        </w:rPr>
      </w:pPr>
    </w:p>
    <w:p w:rsidR="001A25D9" w:rsidRDefault="001A25D9" w:rsidP="001A25D9">
      <w:pPr>
        <w:rPr>
          <w:rFonts w:ascii="Arial" w:hAnsi="Arial" w:cs="Arial"/>
          <w:sz w:val="26"/>
          <w:szCs w:val="26"/>
          <w:lang w:val="en-GB"/>
        </w:rPr>
      </w:pPr>
    </w:p>
    <w:p w:rsidR="001A25D9" w:rsidRPr="000D5BBE" w:rsidRDefault="000D5BBE" w:rsidP="001E3E92">
      <w:pPr>
        <w:spacing w:line="276" w:lineRule="auto"/>
        <w:rPr>
          <w:rFonts w:ascii="Arial" w:eastAsia="MS Mincho" w:hAnsi="Arial" w:cs="Arial"/>
          <w:sz w:val="26"/>
          <w:szCs w:val="26"/>
          <w:lang w:eastAsia="ja-JP"/>
        </w:rPr>
      </w:pPr>
      <w:r>
        <w:rPr>
          <w:rFonts w:ascii="Arial" w:hAnsi="Arial" w:cs="Arial"/>
          <w:noProof/>
          <w:sz w:val="26"/>
          <w:szCs w:val="26"/>
          <w:lang w:val="en-GB" w:eastAsia="en-GB"/>
        </w:rPr>
        <w:drawing>
          <wp:anchor distT="0" distB="0" distL="114300" distR="114300" simplePos="0" relativeHeight="251969536" behindDoc="1" locked="0" layoutInCell="1" allowOverlap="1">
            <wp:simplePos x="0" y="0"/>
            <wp:positionH relativeFrom="margin">
              <wp:posOffset>3175726</wp:posOffset>
            </wp:positionH>
            <wp:positionV relativeFrom="paragraph">
              <wp:posOffset>904785</wp:posOffset>
            </wp:positionV>
            <wp:extent cx="2943225" cy="2198370"/>
            <wp:effectExtent l="0" t="0" r="9525" b="1497330"/>
            <wp:wrapTight wrapText="bothSides">
              <wp:wrapPolygon edited="0">
                <wp:start x="0" y="0"/>
                <wp:lineTo x="0" y="36125"/>
                <wp:lineTo x="21530" y="36125"/>
                <wp:lineTo x="2153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7 pi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3225" cy="2198370"/>
                    </a:xfrm>
                    <a:prstGeom prst="rect">
                      <a:avLst/>
                    </a:prstGeom>
                    <a:effectLst>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1A25D9" w:rsidRPr="001A25D9">
        <w:rPr>
          <w:rFonts w:ascii="Arial" w:hAnsi="Arial" w:cs="Arial"/>
          <w:sz w:val="26"/>
          <w:szCs w:val="26"/>
        </w:rPr>
        <w:t>P7 children are visited by a number of local secondary and grammar schools.  This affords them the opportunity to talk to the link teacher of these post-primary schools and to discuss and prepare for the transition the following year. The children and staf</w:t>
      </w:r>
      <w:r w:rsidR="00D4659D">
        <w:rPr>
          <w:rFonts w:ascii="Arial" w:hAnsi="Arial" w:cs="Arial"/>
          <w:sz w:val="26"/>
          <w:szCs w:val="26"/>
        </w:rPr>
        <w:t>f</w:t>
      </w:r>
      <w:r w:rsidR="001A25D9" w:rsidRPr="001A25D9">
        <w:rPr>
          <w:rFonts w:ascii="Arial" w:hAnsi="Arial" w:cs="Arial"/>
          <w:sz w:val="26"/>
          <w:szCs w:val="26"/>
        </w:rPr>
        <w:t xml:space="preserve"> find this a very worthwhile experience and as a result the children are less apprehensive about changing to their post primary school.  Primary Schools no longer operate a Transfer Test (11+) in November.  The Department of Education has withdrawn such testing since November 2010.  Parents who wish to send their children to a Grammar School must register with the post primary school of their choice and in November / December of their P7 year these children will be invited to that school to sit Papers in English and Maths.  They will receive their results by post in February of their P7 year.  </w:t>
      </w:r>
    </w:p>
    <w:p w:rsidR="001A25D9" w:rsidRDefault="001A25D9" w:rsidP="001A25D9">
      <w:pPr>
        <w:tabs>
          <w:tab w:val="left" w:pos="3045"/>
        </w:tabs>
        <w:rPr>
          <w:rFonts w:ascii="Arial" w:hAnsi="Arial" w:cs="Arial"/>
          <w:sz w:val="26"/>
          <w:szCs w:val="26"/>
          <w:lang w:val="en-GB" w:eastAsia="ja-JP"/>
        </w:rPr>
      </w:pPr>
    </w:p>
    <w:p w:rsidR="001A25D9" w:rsidRDefault="001A25D9" w:rsidP="001A25D9">
      <w:pPr>
        <w:tabs>
          <w:tab w:val="left" w:pos="3045"/>
        </w:tabs>
        <w:rPr>
          <w:rFonts w:ascii="Arial" w:hAnsi="Arial" w:cs="Arial"/>
          <w:sz w:val="26"/>
          <w:szCs w:val="26"/>
          <w:lang w:val="en-GB" w:eastAsia="ja-JP"/>
        </w:rPr>
      </w:pPr>
    </w:p>
    <w:p w:rsidR="000D5BBE" w:rsidRDefault="000D5BBE" w:rsidP="001A25D9">
      <w:pPr>
        <w:tabs>
          <w:tab w:val="left" w:pos="3045"/>
        </w:tabs>
        <w:rPr>
          <w:rFonts w:ascii="Arial" w:hAnsi="Arial" w:cs="Arial"/>
          <w:sz w:val="26"/>
          <w:szCs w:val="26"/>
          <w:lang w:val="en-GB" w:eastAsia="ja-JP"/>
        </w:rPr>
      </w:pPr>
    </w:p>
    <w:p w:rsidR="000C66DC" w:rsidRDefault="000D5BBE" w:rsidP="001A25D9">
      <w:pPr>
        <w:tabs>
          <w:tab w:val="left" w:pos="3045"/>
        </w:tabs>
        <w:rPr>
          <w:rFonts w:ascii="Arial" w:hAnsi="Arial" w:cs="Arial"/>
          <w:sz w:val="26"/>
          <w:szCs w:val="26"/>
          <w:lang w:val="en-GB" w:eastAsia="ja-JP"/>
        </w:rPr>
      </w:pPr>
      <w:r>
        <w:rPr>
          <w:rFonts w:ascii="Arial" w:hAnsi="Arial" w:cs="Arial"/>
          <w:noProof/>
          <w:szCs w:val="20"/>
          <w:lang w:val="en-GB" w:eastAsia="en-GB"/>
        </w:rPr>
        <w:drawing>
          <wp:anchor distT="0" distB="0" distL="114300" distR="114300" simplePos="0" relativeHeight="251848704" behindDoc="1" locked="0" layoutInCell="1" allowOverlap="1" wp14:anchorId="5F435D27" wp14:editId="36598739">
            <wp:simplePos x="0" y="0"/>
            <wp:positionH relativeFrom="column">
              <wp:posOffset>4689293</wp:posOffset>
            </wp:positionH>
            <wp:positionV relativeFrom="paragraph">
              <wp:posOffset>12972</wp:posOffset>
            </wp:positionV>
            <wp:extent cx="1495425" cy="822960"/>
            <wp:effectExtent l="0" t="0" r="9525" b="0"/>
            <wp:wrapNone/>
            <wp:docPr id="294" name="Picture 294"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120" w:rsidRDefault="00184120" w:rsidP="001A25D9">
      <w:pPr>
        <w:tabs>
          <w:tab w:val="left" w:pos="3045"/>
        </w:tabs>
        <w:rPr>
          <w:rFonts w:ascii="Arial" w:hAnsi="Arial" w:cs="Arial"/>
          <w:sz w:val="26"/>
          <w:szCs w:val="26"/>
          <w:lang w:val="en-GB" w:eastAsia="ja-JP"/>
        </w:rPr>
      </w:pPr>
    </w:p>
    <w:p w:rsidR="001E3E92" w:rsidRDefault="001E3E92" w:rsidP="001A25D9">
      <w:pPr>
        <w:tabs>
          <w:tab w:val="left" w:pos="3045"/>
        </w:tabs>
        <w:rPr>
          <w:rFonts w:ascii="Arial" w:hAnsi="Arial" w:cs="Arial"/>
          <w:sz w:val="26"/>
          <w:szCs w:val="26"/>
          <w:lang w:val="en-GB" w:eastAsia="ja-JP"/>
        </w:rPr>
      </w:pPr>
    </w:p>
    <w:p w:rsidR="001E3E92" w:rsidRDefault="00184120" w:rsidP="001A25D9">
      <w:pPr>
        <w:tabs>
          <w:tab w:val="left" w:pos="3045"/>
        </w:tabs>
        <w:rPr>
          <w:rFonts w:ascii="Arial" w:hAnsi="Arial" w:cs="Arial"/>
          <w:sz w:val="26"/>
          <w:szCs w:val="26"/>
          <w:lang w:val="en-GB" w:eastAsia="ja-JP"/>
        </w:rPr>
      </w:pPr>
      <w:r w:rsidRPr="001E3E92">
        <w:rPr>
          <w:rFonts w:ascii="Arial" w:hAnsi="Arial" w:cs="Arial"/>
          <w:noProof/>
          <w:sz w:val="26"/>
          <w:szCs w:val="26"/>
          <w:lang w:val="en-GB" w:eastAsia="en-GB"/>
        </w:rPr>
        <w:lastRenderedPageBreak/>
        <w:drawing>
          <wp:anchor distT="0" distB="0" distL="114300" distR="114300" simplePos="0" relativeHeight="251716608" behindDoc="1" locked="0" layoutInCell="1" allowOverlap="1" wp14:anchorId="25FE3477" wp14:editId="242F7AF2">
            <wp:simplePos x="0" y="0"/>
            <wp:positionH relativeFrom="column">
              <wp:posOffset>5543550</wp:posOffset>
            </wp:positionH>
            <wp:positionV relativeFrom="paragraph">
              <wp:posOffset>-363855</wp:posOffset>
            </wp:positionV>
            <wp:extent cx="790575" cy="788035"/>
            <wp:effectExtent l="38100" t="38100" r="47625" b="31115"/>
            <wp:wrapNone/>
            <wp:docPr id="31" name="Picture 31"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E3E92">
        <w:rPr>
          <w:rFonts w:ascii="Arial" w:hAnsi="Arial" w:cs="Arial"/>
          <w:noProof/>
          <w:sz w:val="26"/>
          <w:szCs w:val="26"/>
          <w:lang w:val="en-GB" w:eastAsia="en-GB"/>
        </w:rPr>
        <mc:AlternateContent>
          <mc:Choice Requires="wps">
            <w:drawing>
              <wp:anchor distT="0" distB="0" distL="114300" distR="114300" simplePos="0" relativeHeight="251714560" behindDoc="0" locked="0" layoutInCell="1" allowOverlap="1" wp14:anchorId="4794223D" wp14:editId="18F2644A">
                <wp:simplePos x="0" y="0"/>
                <wp:positionH relativeFrom="column">
                  <wp:posOffset>1353820</wp:posOffset>
                </wp:positionH>
                <wp:positionV relativeFrom="paragraph">
                  <wp:posOffset>-365125</wp:posOffset>
                </wp:positionV>
                <wp:extent cx="3038475" cy="1403985"/>
                <wp:effectExtent l="0" t="0" r="28575"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E3E92">
                            <w:pPr>
                              <w:spacing w:line="323" w:lineRule="auto"/>
                              <w:jc w:val="center"/>
                              <w:rPr>
                                <w:rFonts w:ascii="Arial" w:hAnsi="Arial"/>
                                <w:b/>
                                <w:color w:val="FF0000"/>
                                <w:sz w:val="26"/>
                                <w:lang w:val="en-GB"/>
                              </w:rPr>
                            </w:pPr>
                            <w:r>
                              <w:rPr>
                                <w:rFonts w:ascii="Arial" w:hAnsi="Arial"/>
                                <w:b/>
                                <w:color w:val="FF0000"/>
                                <w:sz w:val="26"/>
                                <w:lang w:val="en-GB"/>
                              </w:rPr>
                              <w:t>EXTENDED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4223D" id="_x0000_s1039" type="#_x0000_t202" style="position:absolute;margin-left:106.6pt;margin-top:-28.75pt;width:239.2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" fillcolor="white [3201]" strokecolor="#4f81bd [3204]" strokeweight="2pt">
                <v:textbox style="mso-fit-shape-to-text:t">
                  <w:txbxContent>
                    <w:p w:rsidR="000D5BBE" w:rsidRPr="0011623E" w:rsidRDefault="000D5BBE" w:rsidP="001E3E92">
                      <w:pPr>
                        <w:spacing w:line="323" w:lineRule="auto"/>
                        <w:jc w:val="center"/>
                        <w:rPr>
                          <w:rFonts w:ascii="Arial" w:hAnsi="Arial"/>
                          <w:b/>
                          <w:color w:val="FF0000"/>
                          <w:sz w:val="26"/>
                          <w:lang w:val="en-GB"/>
                        </w:rPr>
                      </w:pPr>
                      <w:r>
                        <w:rPr>
                          <w:rFonts w:ascii="Arial" w:hAnsi="Arial"/>
                          <w:b/>
                          <w:color w:val="FF0000"/>
                          <w:sz w:val="26"/>
                          <w:lang w:val="en-GB"/>
                        </w:rPr>
                        <w:t>EXTENDED SCHOOLS</w:t>
                      </w:r>
                    </w:p>
                  </w:txbxContent>
                </v:textbox>
              </v:shape>
            </w:pict>
          </mc:Fallback>
        </mc:AlternateContent>
      </w:r>
    </w:p>
    <w:p w:rsidR="001E3E92" w:rsidRDefault="001E3E92" w:rsidP="001A25D9">
      <w:pPr>
        <w:tabs>
          <w:tab w:val="left" w:pos="3045"/>
        </w:tabs>
        <w:rPr>
          <w:rFonts w:ascii="Arial" w:hAnsi="Arial" w:cs="Arial"/>
          <w:sz w:val="26"/>
          <w:szCs w:val="26"/>
          <w:lang w:val="en-GB" w:eastAsia="ja-JP"/>
        </w:rPr>
      </w:pPr>
    </w:p>
    <w:p w:rsidR="001E3E92" w:rsidRPr="001E3E92" w:rsidRDefault="001E3E92" w:rsidP="001E3E92">
      <w:pPr>
        <w:rPr>
          <w:rFonts w:ascii="Arial" w:hAnsi="Arial" w:cs="Arial"/>
          <w:sz w:val="26"/>
          <w:szCs w:val="26"/>
        </w:rPr>
      </w:pPr>
      <w:r w:rsidRPr="001E3E92">
        <w:rPr>
          <w:rFonts w:ascii="Arial" w:hAnsi="Arial" w:cs="Arial"/>
          <w:sz w:val="26"/>
          <w:szCs w:val="26"/>
        </w:rPr>
        <w:t xml:space="preserve">Our school has been selected as one of the schools to take part in the Extended Schools Programme.  This means we have been offered an additional budget to cover the costs of a variety of schemes.  Extended Schools provision is centred around an Outcomes Framework based on the theme of ‘Living in a Society which respects the rights of children and young people’.  </w:t>
      </w:r>
    </w:p>
    <w:p w:rsidR="001E3E92" w:rsidRPr="001E3E92" w:rsidRDefault="001E3E92" w:rsidP="001E3E92">
      <w:pPr>
        <w:ind w:left="360" w:hanging="360"/>
        <w:rPr>
          <w:rFonts w:ascii="Arial" w:hAnsi="Arial" w:cs="Arial"/>
          <w:sz w:val="26"/>
          <w:szCs w:val="26"/>
        </w:rPr>
      </w:pPr>
    </w:p>
    <w:p w:rsidR="001E3E92" w:rsidRDefault="001E3E92" w:rsidP="001E3E92">
      <w:pPr>
        <w:ind w:left="360" w:hanging="360"/>
        <w:jc w:val="center"/>
        <w:rPr>
          <w:rFonts w:ascii="Arial" w:hAnsi="Arial" w:cs="Arial"/>
          <w:b/>
          <w:color w:val="FFC000"/>
          <w:sz w:val="26"/>
          <w:szCs w:val="26"/>
          <w:lang w:val="en-GB"/>
        </w:rPr>
      </w:pPr>
      <w:r w:rsidRPr="001E3E92">
        <w:rPr>
          <w:rFonts w:ascii="Arial" w:hAnsi="Arial" w:cs="Arial"/>
          <w:b/>
          <w:color w:val="FFC000"/>
          <w:sz w:val="26"/>
          <w:szCs w:val="26"/>
        </w:rPr>
        <w:t>THERE ARE 5 OUTCOMES:</w:t>
      </w:r>
    </w:p>
    <w:p w:rsidR="004D061D" w:rsidRPr="004D061D" w:rsidRDefault="004D061D" w:rsidP="001E3E92">
      <w:pPr>
        <w:ind w:left="360" w:hanging="360"/>
        <w:jc w:val="center"/>
        <w:rPr>
          <w:rFonts w:ascii="Arial" w:hAnsi="Arial" w:cs="Arial"/>
          <w:b/>
          <w:color w:val="FFC000"/>
          <w:sz w:val="26"/>
          <w:szCs w:val="26"/>
          <w:lang w:val="en-GB"/>
        </w:rPr>
      </w:pPr>
    </w:p>
    <w:p w:rsidR="001E3E92" w:rsidRPr="001E3E92" w:rsidRDefault="001E3E92" w:rsidP="001E3E92">
      <w:pPr>
        <w:ind w:left="360" w:hanging="360"/>
        <w:jc w:val="center"/>
        <w:rPr>
          <w:rFonts w:ascii="Arial" w:hAnsi="Arial" w:cs="Arial"/>
          <w:b/>
          <w:sz w:val="26"/>
          <w:szCs w:val="26"/>
        </w:rPr>
      </w:pPr>
      <w:r w:rsidRPr="001E3E92">
        <w:rPr>
          <w:rFonts w:ascii="Arial" w:hAnsi="Arial" w:cs="Arial"/>
          <w:b/>
          <w:sz w:val="26"/>
          <w:szCs w:val="26"/>
        </w:rPr>
        <w:t xml:space="preserve">Being Healthy </w:t>
      </w:r>
      <w:r>
        <w:rPr>
          <w:rFonts w:ascii="Arial" w:hAnsi="Arial" w:cs="Arial"/>
          <w:b/>
          <w:sz w:val="26"/>
          <w:szCs w:val="26"/>
          <w:lang w:val="en-GB"/>
        </w:rPr>
        <w:tab/>
      </w:r>
      <w:r w:rsidRPr="001E3E92">
        <w:rPr>
          <w:rFonts w:ascii="Arial" w:hAnsi="Arial" w:cs="Arial"/>
          <w:b/>
          <w:sz w:val="26"/>
          <w:szCs w:val="26"/>
        </w:rPr>
        <w:t>Contributing Positively to Community &amp; Society</w:t>
      </w:r>
    </w:p>
    <w:p w:rsidR="001E3E92" w:rsidRPr="001E3E92" w:rsidRDefault="001E3E92" w:rsidP="001E3E92">
      <w:pPr>
        <w:ind w:left="360" w:hanging="360"/>
        <w:rPr>
          <w:rFonts w:ascii="Arial" w:hAnsi="Arial" w:cs="Arial"/>
          <w:b/>
          <w:sz w:val="26"/>
          <w:szCs w:val="26"/>
        </w:rPr>
      </w:pPr>
    </w:p>
    <w:p w:rsidR="001E3E92" w:rsidRDefault="001E3E92" w:rsidP="001E3E92">
      <w:pPr>
        <w:ind w:left="360" w:hanging="360"/>
        <w:jc w:val="center"/>
        <w:rPr>
          <w:rFonts w:ascii="Arial" w:hAnsi="Arial" w:cs="Arial"/>
          <w:b/>
          <w:sz w:val="26"/>
          <w:szCs w:val="26"/>
          <w:lang w:val="en-GB"/>
        </w:rPr>
      </w:pPr>
      <w:r>
        <w:rPr>
          <w:rFonts w:ascii="Arial" w:hAnsi="Arial" w:cs="Arial"/>
          <w:b/>
          <w:sz w:val="26"/>
          <w:szCs w:val="26"/>
        </w:rPr>
        <w:t>Enjoying, Learning &amp; Achieving</w:t>
      </w:r>
      <w:r>
        <w:rPr>
          <w:rFonts w:ascii="Arial" w:hAnsi="Arial" w:cs="Arial"/>
          <w:b/>
          <w:sz w:val="26"/>
          <w:szCs w:val="26"/>
          <w:lang w:val="en-GB"/>
        </w:rPr>
        <w:tab/>
      </w:r>
      <w:r w:rsidRPr="001E3E92">
        <w:rPr>
          <w:rFonts w:ascii="Arial" w:hAnsi="Arial" w:cs="Arial"/>
          <w:b/>
          <w:sz w:val="26"/>
          <w:szCs w:val="26"/>
        </w:rPr>
        <w:t>Living in Safety and With Stability</w:t>
      </w:r>
    </w:p>
    <w:p w:rsidR="004D061D" w:rsidRPr="004D061D" w:rsidRDefault="004D061D" w:rsidP="001E3E92">
      <w:pPr>
        <w:ind w:left="360" w:hanging="360"/>
        <w:jc w:val="center"/>
        <w:rPr>
          <w:rFonts w:ascii="Arial" w:hAnsi="Arial" w:cs="Arial"/>
          <w:b/>
          <w:sz w:val="26"/>
          <w:szCs w:val="26"/>
          <w:lang w:val="en-GB"/>
        </w:rPr>
      </w:pPr>
    </w:p>
    <w:p w:rsidR="001E3E92" w:rsidRDefault="001E3E92" w:rsidP="001E3E92">
      <w:pPr>
        <w:ind w:left="360" w:hanging="360"/>
        <w:jc w:val="center"/>
        <w:rPr>
          <w:rFonts w:ascii="Arial" w:hAnsi="Arial" w:cs="Arial"/>
          <w:b/>
          <w:sz w:val="26"/>
          <w:szCs w:val="26"/>
          <w:lang w:val="en-GB"/>
        </w:rPr>
      </w:pPr>
      <w:r w:rsidRPr="001E3E92">
        <w:rPr>
          <w:rFonts w:ascii="Arial" w:hAnsi="Arial" w:cs="Arial"/>
          <w:b/>
          <w:sz w:val="26"/>
          <w:szCs w:val="26"/>
        </w:rPr>
        <w:t>Experiencing Economic &amp; Environment Well-Being</w:t>
      </w:r>
    </w:p>
    <w:p w:rsidR="004D061D" w:rsidRPr="004D061D" w:rsidRDefault="004D061D" w:rsidP="001E3E92">
      <w:pPr>
        <w:ind w:left="360" w:hanging="360"/>
        <w:jc w:val="center"/>
        <w:rPr>
          <w:rFonts w:ascii="Arial" w:hAnsi="Arial" w:cs="Arial"/>
          <w:b/>
          <w:sz w:val="26"/>
          <w:szCs w:val="26"/>
          <w:lang w:val="en-GB"/>
        </w:rPr>
      </w:pPr>
    </w:p>
    <w:p w:rsidR="001E3E92" w:rsidRPr="001E3E92" w:rsidRDefault="001E3E92" w:rsidP="001E3E92">
      <w:pPr>
        <w:rPr>
          <w:rFonts w:ascii="Arial" w:hAnsi="Arial" w:cs="Arial"/>
          <w:sz w:val="26"/>
          <w:szCs w:val="26"/>
        </w:rPr>
      </w:pPr>
      <w:r w:rsidRPr="001E3E92">
        <w:rPr>
          <w:rFonts w:ascii="Arial" w:hAnsi="Arial" w:cs="Arial"/>
          <w:sz w:val="26"/>
          <w:szCs w:val="26"/>
        </w:rPr>
        <w:t>We view working with our pupils, families and community as an essential element in raising the standard of pupils’ achievements.  We aim to ensure that the activities we provide will help to strengthen families and communities through providing opportunities for life-long learning and personal development. Activities we will be involved in this year include:</w:t>
      </w:r>
    </w:p>
    <w:p w:rsidR="001E3E92" w:rsidRDefault="001E3E92" w:rsidP="001A25D9">
      <w:pPr>
        <w:tabs>
          <w:tab w:val="left" w:pos="3045"/>
        </w:tabs>
        <w:rPr>
          <w:rFonts w:ascii="Arial" w:hAnsi="Arial" w:cs="Arial"/>
          <w:sz w:val="26"/>
          <w:szCs w:val="26"/>
          <w:lang w:val="en-GB" w:eastAsia="ja-JP"/>
        </w:rPr>
      </w:pPr>
    </w:p>
    <w:p w:rsidR="004D061D" w:rsidRPr="004D061D" w:rsidRDefault="005F2F87" w:rsidP="004D061D">
      <w:pPr>
        <w:pStyle w:val="ListParagraph"/>
        <w:numPr>
          <w:ilvl w:val="0"/>
          <w:numId w:val="5"/>
        </w:numPr>
        <w:rPr>
          <w:rFonts w:ascii="Arial" w:hAnsi="Arial" w:cs="Arial"/>
          <w:sz w:val="26"/>
          <w:szCs w:val="26"/>
        </w:rPr>
      </w:pPr>
      <w:r>
        <w:rPr>
          <w:rFonts w:ascii="Arial" w:hAnsi="Arial" w:cs="Arial"/>
          <w:noProof/>
          <w:sz w:val="26"/>
          <w:szCs w:val="26"/>
          <w:lang w:val="en-GB" w:eastAsia="en-GB"/>
        </w:rPr>
        <w:drawing>
          <wp:anchor distT="0" distB="0" distL="114300" distR="114300" simplePos="0" relativeHeight="251896832" behindDoc="1" locked="0" layoutInCell="1" allowOverlap="1" wp14:anchorId="50A42B9A" wp14:editId="452999AC">
            <wp:simplePos x="0" y="0"/>
            <wp:positionH relativeFrom="column">
              <wp:posOffset>2867025</wp:posOffset>
            </wp:positionH>
            <wp:positionV relativeFrom="paragraph">
              <wp:posOffset>33655</wp:posOffset>
            </wp:positionV>
            <wp:extent cx="3119755" cy="1752600"/>
            <wp:effectExtent l="19050" t="0" r="23495" b="10668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kart.jpg"/>
                    <pic:cNvPicPr/>
                  </pic:nvPicPr>
                  <pic:blipFill>
                    <a:blip r:embed="rId42">
                      <a:extLst>
                        <a:ext uri="{28A0092B-C50C-407E-A947-70E740481C1C}">
                          <a14:useLocalDpi xmlns:a14="http://schemas.microsoft.com/office/drawing/2010/main" val="0"/>
                        </a:ext>
                      </a:extLst>
                    </a:blip>
                    <a:stretch>
                      <a:fillRect/>
                    </a:stretch>
                  </pic:blipFill>
                  <pic:spPr>
                    <a:xfrm>
                      <a:off x="0" y="0"/>
                      <a:ext cx="3119755" cy="1752600"/>
                    </a:xfrm>
                    <a:prstGeom prst="rect">
                      <a:avLst/>
                    </a:prstGeom>
                    <a:effectLst>
                      <a:reflection blurRad="6350" stA="50000" endA="300" endPos="55500" dist="50800" dir="5400000" sy="-100000" algn="bl" rotWithShape="0"/>
                    </a:effectLst>
                  </pic:spPr>
                </pic:pic>
              </a:graphicData>
            </a:graphic>
            <wp14:sizeRelH relativeFrom="page">
              <wp14:pctWidth>0</wp14:pctWidth>
            </wp14:sizeRelH>
            <wp14:sizeRelV relativeFrom="page">
              <wp14:pctHeight>0</wp14:pctHeight>
            </wp14:sizeRelV>
          </wp:anchor>
        </w:drawing>
      </w:r>
      <w:r w:rsidR="004D061D" w:rsidRPr="004D061D">
        <w:rPr>
          <w:rFonts w:ascii="Arial" w:hAnsi="Arial" w:cs="Arial"/>
          <w:sz w:val="26"/>
          <w:szCs w:val="26"/>
        </w:rPr>
        <w:t xml:space="preserve">Counselling   </w:t>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Breakfast Club</w:t>
      </w:r>
      <w:r w:rsidRPr="004D061D">
        <w:rPr>
          <w:rFonts w:ascii="Arial" w:hAnsi="Arial" w:cs="Arial"/>
          <w:sz w:val="26"/>
          <w:szCs w:val="26"/>
        </w:rPr>
        <w:tab/>
      </w:r>
      <w:r w:rsidRPr="004D061D">
        <w:rPr>
          <w:rFonts w:ascii="Arial" w:hAnsi="Arial" w:cs="Arial"/>
          <w:sz w:val="26"/>
          <w:szCs w:val="26"/>
        </w:rPr>
        <w:tab/>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Homework Club</w:t>
      </w:r>
      <w:r w:rsidRPr="004D061D">
        <w:rPr>
          <w:rFonts w:ascii="Arial" w:hAnsi="Arial" w:cs="Arial"/>
          <w:sz w:val="26"/>
          <w:szCs w:val="26"/>
          <w:lang w:val="en-GB"/>
        </w:rPr>
        <w:t xml:space="preserve"> </w:t>
      </w:r>
      <w:r w:rsidRPr="004D061D">
        <w:rPr>
          <w:rFonts w:ascii="Arial" w:hAnsi="Arial" w:cs="Arial"/>
          <w:sz w:val="26"/>
          <w:szCs w:val="26"/>
        </w:rPr>
        <w:tab/>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Yoga programme</w:t>
      </w:r>
      <w:r w:rsidRPr="004D061D">
        <w:rPr>
          <w:rFonts w:ascii="Arial" w:hAnsi="Arial" w:cs="Arial"/>
          <w:sz w:val="26"/>
          <w:szCs w:val="26"/>
        </w:rPr>
        <w:tab/>
        <w:t xml:space="preserve"> </w:t>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Accelerated Reading</w:t>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Paired</w:t>
      </w:r>
      <w:r w:rsidR="005F2F87">
        <w:rPr>
          <w:rFonts w:ascii="Arial" w:hAnsi="Arial" w:cs="Arial"/>
          <w:sz w:val="26"/>
          <w:szCs w:val="26"/>
        </w:rPr>
        <w:t xml:space="preserve"> Reading Programme</w:t>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 xml:space="preserve">Summer Scheme </w:t>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rPr>
        <w:t>Relax Kids</w:t>
      </w:r>
    </w:p>
    <w:p w:rsidR="004D061D" w:rsidRPr="004D061D" w:rsidRDefault="004D061D" w:rsidP="004D061D">
      <w:pPr>
        <w:pStyle w:val="ListParagraph"/>
        <w:numPr>
          <w:ilvl w:val="0"/>
          <w:numId w:val="5"/>
        </w:numPr>
        <w:rPr>
          <w:rFonts w:ascii="Arial" w:hAnsi="Arial" w:cs="Arial"/>
          <w:sz w:val="26"/>
          <w:szCs w:val="26"/>
        </w:rPr>
      </w:pPr>
      <w:r w:rsidRPr="004D061D">
        <w:rPr>
          <w:rFonts w:ascii="Arial" w:hAnsi="Arial" w:cs="Arial"/>
          <w:sz w:val="26"/>
          <w:szCs w:val="26"/>
          <w:lang w:val="en-GB"/>
        </w:rPr>
        <w:t>2-3 Club for P1 &amp; P2</w:t>
      </w:r>
    </w:p>
    <w:p w:rsidR="004D061D" w:rsidRDefault="004D061D" w:rsidP="004D061D">
      <w:pPr>
        <w:rPr>
          <w:rFonts w:ascii="Comic Sans MS" w:hAnsi="Comic Sans MS"/>
        </w:rPr>
      </w:pPr>
    </w:p>
    <w:p w:rsidR="004D061D" w:rsidRPr="004D061D" w:rsidRDefault="004D061D" w:rsidP="004D061D">
      <w:pPr>
        <w:rPr>
          <w:rFonts w:ascii="Comic Sans MS" w:hAnsi="Comic Sans MS"/>
          <w:lang w:val="en-GB"/>
        </w:rPr>
      </w:pPr>
      <w:r>
        <w:rPr>
          <w:rFonts w:ascii="Comic Sans MS" w:hAnsi="Comic Sans MS"/>
        </w:rPr>
        <w:tab/>
        <w:t xml:space="preserve">                      </w:t>
      </w:r>
    </w:p>
    <w:p w:rsidR="004D061D" w:rsidRPr="004D061D" w:rsidRDefault="00985A71" w:rsidP="004D061D">
      <w:pPr>
        <w:rPr>
          <w:rFonts w:ascii="Arial" w:hAnsi="Arial" w:cs="Arial"/>
          <w:sz w:val="26"/>
          <w:szCs w:val="26"/>
        </w:rPr>
      </w:pPr>
      <w:r>
        <w:rPr>
          <w:rFonts w:ascii="Arial" w:hAnsi="Arial" w:cs="Arial"/>
          <w:noProof/>
          <w:sz w:val="26"/>
          <w:szCs w:val="26"/>
          <w:lang w:val="en-GB" w:eastAsia="en-GB"/>
        </w:rPr>
        <w:drawing>
          <wp:anchor distT="0" distB="0" distL="114300" distR="114300" simplePos="0" relativeHeight="251810816" behindDoc="1" locked="0" layoutInCell="1" allowOverlap="1" wp14:anchorId="63BE34C9" wp14:editId="12FBF823">
            <wp:simplePos x="0" y="0"/>
            <wp:positionH relativeFrom="margin">
              <wp:align>right</wp:align>
            </wp:positionH>
            <wp:positionV relativeFrom="paragraph">
              <wp:posOffset>522605</wp:posOffset>
            </wp:positionV>
            <wp:extent cx="2006023" cy="152925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5.JPG"/>
                    <pic:cNvPicPr/>
                  </pic:nvPicPr>
                  <pic:blipFill rotWithShape="1">
                    <a:blip r:embed="rId43" cstate="print">
                      <a:extLst>
                        <a:ext uri="{28A0092B-C50C-407E-A947-70E740481C1C}">
                          <a14:useLocalDpi xmlns:a14="http://schemas.microsoft.com/office/drawing/2010/main" val="0"/>
                        </a:ext>
                      </a:extLst>
                    </a:blip>
                    <a:srcRect b="12821"/>
                    <a:stretch/>
                  </pic:blipFill>
                  <pic:spPr bwMode="auto">
                    <a:xfrm>
                      <a:off x="0" y="0"/>
                      <a:ext cx="2006023" cy="152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61D" w:rsidRPr="004D061D">
        <w:rPr>
          <w:rFonts w:ascii="Arial" w:hAnsi="Arial" w:cs="Arial"/>
          <w:sz w:val="26"/>
          <w:szCs w:val="26"/>
        </w:rPr>
        <w:t>These activities are carried out mainly after school and ensure that all children from P1 – P7 can have an opportunity to take part in at least one, if not more activities.</w:t>
      </w:r>
    </w:p>
    <w:p w:rsidR="004D061D" w:rsidRDefault="00985A71"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35744" behindDoc="1" locked="0" layoutInCell="1" allowOverlap="1">
            <wp:simplePos x="0" y="0"/>
            <wp:positionH relativeFrom="margin">
              <wp:posOffset>-679</wp:posOffset>
            </wp:positionH>
            <wp:positionV relativeFrom="paragraph">
              <wp:posOffset>157765</wp:posOffset>
            </wp:positionV>
            <wp:extent cx="3301365" cy="1691640"/>
            <wp:effectExtent l="0" t="0" r="0" b="381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5 cycle jpe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1365" cy="1691640"/>
                    </a:xfrm>
                    <a:prstGeom prst="rect">
                      <a:avLst/>
                    </a:prstGeom>
                  </pic:spPr>
                </pic:pic>
              </a:graphicData>
            </a:graphic>
            <wp14:sizeRelH relativeFrom="page">
              <wp14:pctWidth>0</wp14:pctWidth>
            </wp14:sizeRelH>
            <wp14:sizeRelV relativeFrom="page">
              <wp14:pctHeight>0</wp14:pctHeight>
            </wp14:sizeRelV>
          </wp:anchor>
        </w:drawing>
      </w: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5F2F87" w:rsidP="001A25D9">
      <w:pPr>
        <w:tabs>
          <w:tab w:val="left" w:pos="3045"/>
        </w:tabs>
        <w:rPr>
          <w:rFonts w:ascii="Arial" w:hAnsi="Arial" w:cs="Arial"/>
          <w:sz w:val="26"/>
          <w:szCs w:val="26"/>
          <w:lang w:val="en-GB" w:eastAsia="ja-JP"/>
        </w:rPr>
      </w:pPr>
      <w:r>
        <w:rPr>
          <w:rFonts w:ascii="Arial" w:hAnsi="Arial" w:cs="Arial"/>
          <w:noProof/>
          <w:szCs w:val="20"/>
          <w:lang w:val="en-GB" w:eastAsia="en-GB"/>
        </w:rPr>
        <w:drawing>
          <wp:anchor distT="0" distB="0" distL="114300" distR="114300" simplePos="0" relativeHeight="251850752" behindDoc="1" locked="0" layoutInCell="1" allowOverlap="1" wp14:anchorId="6547E2AA" wp14:editId="11CF9337">
            <wp:simplePos x="0" y="0"/>
            <wp:positionH relativeFrom="column">
              <wp:posOffset>4902200</wp:posOffset>
            </wp:positionH>
            <wp:positionV relativeFrom="paragraph">
              <wp:posOffset>3810</wp:posOffset>
            </wp:positionV>
            <wp:extent cx="1495425" cy="822960"/>
            <wp:effectExtent l="0" t="0" r="9525" b="0"/>
            <wp:wrapNone/>
            <wp:docPr id="295" name="Picture 295"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61D" w:rsidRDefault="00AF7E51"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lastRenderedPageBreak/>
        <w:drawing>
          <wp:anchor distT="0" distB="0" distL="114300" distR="114300" simplePos="0" relativeHeight="251942912" behindDoc="1" locked="0" layoutInCell="1" allowOverlap="1">
            <wp:simplePos x="0" y="0"/>
            <wp:positionH relativeFrom="column">
              <wp:posOffset>3585210</wp:posOffset>
            </wp:positionH>
            <wp:positionV relativeFrom="paragraph">
              <wp:posOffset>-137160</wp:posOffset>
            </wp:positionV>
            <wp:extent cx="2735567" cy="1759963"/>
            <wp:effectExtent l="0" t="0" r="825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d lead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5567" cy="1759963"/>
                    </a:xfrm>
                    <a:prstGeom prst="rect">
                      <a:avLst/>
                    </a:prstGeom>
                  </pic:spPr>
                </pic:pic>
              </a:graphicData>
            </a:graphic>
            <wp14:sizeRelH relativeFrom="page">
              <wp14:pctWidth>0</wp14:pctWidth>
            </wp14:sizeRelH>
            <wp14:sizeRelV relativeFrom="page">
              <wp14:pctHeight>0</wp14:pctHeight>
            </wp14:sizeRelV>
          </wp:anchor>
        </w:drawing>
      </w:r>
    </w:p>
    <w:p w:rsidR="004D061D" w:rsidRDefault="005F2F87"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814912" behindDoc="1" locked="0" layoutInCell="1" allowOverlap="1" wp14:anchorId="4C4A0201" wp14:editId="4E3BBC99">
            <wp:simplePos x="0" y="0"/>
            <wp:positionH relativeFrom="column">
              <wp:posOffset>-584200</wp:posOffset>
            </wp:positionH>
            <wp:positionV relativeFrom="paragraph">
              <wp:posOffset>-433070</wp:posOffset>
            </wp:positionV>
            <wp:extent cx="3900170" cy="2029460"/>
            <wp:effectExtent l="0" t="0" r="5080" b="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0170" cy="2029460"/>
                    </a:xfrm>
                    <a:prstGeom prst="rect">
                      <a:avLst/>
                    </a:prstGeom>
                  </pic:spPr>
                </pic:pic>
              </a:graphicData>
            </a:graphic>
            <wp14:sizeRelH relativeFrom="page">
              <wp14:pctWidth>0</wp14:pctWidth>
            </wp14:sizeRelH>
            <wp14:sizeRelV relativeFrom="page">
              <wp14:pctHeight>0</wp14:pctHeight>
            </wp14:sizeRelV>
          </wp:anchor>
        </w:drawing>
      </w: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AF7E51" w:rsidP="00312DF8">
      <w:pPr>
        <w:tabs>
          <w:tab w:val="left" w:pos="751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41888" behindDoc="1" locked="0" layoutInCell="1" allowOverlap="1">
            <wp:simplePos x="0" y="0"/>
            <wp:positionH relativeFrom="column">
              <wp:posOffset>3870960</wp:posOffset>
            </wp:positionH>
            <wp:positionV relativeFrom="paragraph">
              <wp:posOffset>167005</wp:posOffset>
            </wp:positionV>
            <wp:extent cx="2172564" cy="19583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tbal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2564" cy="1958340"/>
                    </a:xfrm>
                    <a:prstGeom prst="rect">
                      <a:avLst/>
                    </a:prstGeom>
                  </pic:spPr>
                </pic:pic>
              </a:graphicData>
            </a:graphic>
            <wp14:sizeRelH relativeFrom="page">
              <wp14:pctWidth>0</wp14:pctWidth>
            </wp14:sizeRelH>
            <wp14:sizeRelV relativeFrom="page">
              <wp14:pctHeight>0</wp14:pctHeight>
            </wp14:sizeRelV>
          </wp:anchor>
        </w:drawing>
      </w:r>
      <w:r w:rsidR="00985A71">
        <w:rPr>
          <w:rFonts w:ascii="Arial" w:hAnsi="Arial" w:cs="Arial"/>
          <w:noProof/>
          <w:sz w:val="26"/>
          <w:szCs w:val="26"/>
          <w:lang w:val="en-GB" w:eastAsia="en-GB"/>
        </w:rPr>
        <w:drawing>
          <wp:anchor distT="0" distB="0" distL="114300" distR="114300" simplePos="0" relativeHeight="251812864" behindDoc="1" locked="0" layoutInCell="1" allowOverlap="1" wp14:anchorId="42EAEF70" wp14:editId="49F07381">
            <wp:simplePos x="0" y="0"/>
            <wp:positionH relativeFrom="column">
              <wp:posOffset>-545465</wp:posOffset>
            </wp:positionH>
            <wp:positionV relativeFrom="paragraph">
              <wp:posOffset>246249</wp:posOffset>
            </wp:positionV>
            <wp:extent cx="4057650" cy="181864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ort 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57650" cy="1818640"/>
                    </a:xfrm>
                    <a:prstGeom prst="rect">
                      <a:avLst/>
                    </a:prstGeom>
                  </pic:spPr>
                </pic:pic>
              </a:graphicData>
            </a:graphic>
            <wp14:sizeRelH relativeFrom="page">
              <wp14:pctWidth>0</wp14:pctWidth>
            </wp14:sizeRelH>
            <wp14:sizeRelV relativeFrom="page">
              <wp14:pctHeight>0</wp14:pctHeight>
            </wp14:sizeRelV>
          </wp:anchor>
        </w:drawing>
      </w:r>
      <w:r w:rsidR="00312DF8">
        <w:rPr>
          <w:rFonts w:ascii="Arial" w:hAnsi="Arial" w:cs="Arial"/>
          <w:sz w:val="26"/>
          <w:szCs w:val="26"/>
          <w:lang w:val="en-GB" w:eastAsia="ja-JP"/>
        </w:rPr>
        <w:tab/>
      </w: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985A71"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34720" behindDoc="1" locked="0" layoutInCell="1" allowOverlap="1">
            <wp:simplePos x="0" y="0"/>
            <wp:positionH relativeFrom="margin">
              <wp:align>right</wp:align>
            </wp:positionH>
            <wp:positionV relativeFrom="paragraph">
              <wp:posOffset>31093</wp:posOffset>
            </wp:positionV>
            <wp:extent cx="5731510" cy="2144111"/>
            <wp:effectExtent l="0" t="0" r="2540" b="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ccjpeg.jpg"/>
                    <pic:cNvPicPr/>
                  </pic:nvPicPr>
                  <pic:blipFill rotWithShape="1">
                    <a:blip r:embed="rId49">
                      <a:extLst>
                        <a:ext uri="{28A0092B-C50C-407E-A947-70E740481C1C}">
                          <a14:useLocalDpi xmlns:a14="http://schemas.microsoft.com/office/drawing/2010/main" val="0"/>
                        </a:ext>
                      </a:extLst>
                    </a:blip>
                    <a:srcRect b="12953"/>
                    <a:stretch/>
                  </pic:blipFill>
                  <pic:spPr bwMode="auto">
                    <a:xfrm>
                      <a:off x="0" y="0"/>
                      <a:ext cx="5731510" cy="2144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61D" w:rsidRDefault="004D061D" w:rsidP="00312DF8">
      <w:pPr>
        <w:tabs>
          <w:tab w:val="left" w:pos="3045"/>
        </w:tabs>
        <w:jc w:val="right"/>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985A71" w:rsidP="00985A71">
      <w:pPr>
        <w:tabs>
          <w:tab w:val="left" w:pos="6679"/>
        </w:tabs>
        <w:rPr>
          <w:rFonts w:ascii="Arial" w:hAnsi="Arial" w:cs="Arial"/>
          <w:sz w:val="26"/>
          <w:szCs w:val="26"/>
          <w:lang w:val="en-GB" w:eastAsia="ja-JP"/>
        </w:rPr>
      </w:pPr>
      <w:r>
        <w:rPr>
          <w:rFonts w:ascii="Arial" w:hAnsi="Arial" w:cs="Arial"/>
          <w:sz w:val="26"/>
          <w:szCs w:val="26"/>
          <w:lang w:val="en-GB" w:eastAsia="ja-JP"/>
        </w:rPr>
        <w:tab/>
      </w: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A979B0"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95136" behindDoc="1" locked="0" layoutInCell="1" allowOverlap="1">
            <wp:simplePos x="0" y="0"/>
            <wp:positionH relativeFrom="margin">
              <wp:posOffset>-391342</wp:posOffset>
            </wp:positionH>
            <wp:positionV relativeFrom="paragraph">
              <wp:posOffset>327932</wp:posOffset>
            </wp:positionV>
            <wp:extent cx="3315397" cy="1785257"/>
            <wp:effectExtent l="0" t="0" r="0" b="571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egg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15397" cy="1785257"/>
                    </a:xfrm>
                    <a:prstGeom prst="rect">
                      <a:avLst/>
                    </a:prstGeom>
                  </pic:spPr>
                </pic:pic>
              </a:graphicData>
            </a:graphic>
            <wp14:sizeRelH relativeFrom="page">
              <wp14:pctWidth>0</wp14:pctWidth>
            </wp14:sizeRelH>
            <wp14:sizeRelV relativeFrom="page">
              <wp14:pctHeight>0</wp14:pctHeight>
            </wp14:sizeRelV>
          </wp:anchor>
        </w:drawing>
      </w:r>
    </w:p>
    <w:p w:rsidR="005F2F87" w:rsidRDefault="0004730A"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67488" behindDoc="1" locked="0" layoutInCell="1" allowOverlap="1">
            <wp:simplePos x="0" y="0"/>
            <wp:positionH relativeFrom="column">
              <wp:posOffset>3138710</wp:posOffset>
            </wp:positionH>
            <wp:positionV relativeFrom="paragraph">
              <wp:posOffset>7801</wp:posOffset>
            </wp:positionV>
            <wp:extent cx="2958469" cy="212271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CHOIR.jpg"/>
                    <pic:cNvPicPr/>
                  </pic:nvPicPr>
                  <pic:blipFill rotWithShape="1">
                    <a:blip r:embed="rId51" cstate="print">
                      <a:extLst>
                        <a:ext uri="{28A0092B-C50C-407E-A947-70E740481C1C}">
                          <a14:useLocalDpi xmlns:a14="http://schemas.microsoft.com/office/drawing/2010/main" val="0"/>
                        </a:ext>
                      </a:extLst>
                    </a:blip>
                    <a:srcRect t="7009"/>
                    <a:stretch/>
                  </pic:blipFill>
                  <pic:spPr bwMode="auto">
                    <a:xfrm>
                      <a:off x="0" y="0"/>
                      <a:ext cx="2963641" cy="2126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2F87" w:rsidRDefault="005F2F87" w:rsidP="001A25D9">
      <w:pPr>
        <w:tabs>
          <w:tab w:val="left" w:pos="3045"/>
        </w:tabs>
        <w:rPr>
          <w:rFonts w:ascii="Arial" w:hAnsi="Arial" w:cs="Arial"/>
          <w:sz w:val="26"/>
          <w:szCs w:val="26"/>
          <w:lang w:val="en-GB" w:eastAsia="ja-JP"/>
        </w:rPr>
      </w:pPr>
    </w:p>
    <w:p w:rsidR="005F2F87" w:rsidRDefault="005F2F87" w:rsidP="001A25D9">
      <w:pPr>
        <w:tabs>
          <w:tab w:val="left" w:pos="3045"/>
        </w:tabs>
        <w:rPr>
          <w:rFonts w:ascii="Arial" w:hAnsi="Arial" w:cs="Arial"/>
          <w:sz w:val="26"/>
          <w:szCs w:val="26"/>
          <w:lang w:val="en-GB" w:eastAsia="ja-JP"/>
        </w:rPr>
      </w:pPr>
    </w:p>
    <w:p w:rsidR="005F2F87" w:rsidRDefault="005F2F87" w:rsidP="001A25D9">
      <w:pPr>
        <w:tabs>
          <w:tab w:val="left" w:pos="3045"/>
        </w:tabs>
        <w:rPr>
          <w:rFonts w:ascii="Arial" w:hAnsi="Arial" w:cs="Arial"/>
          <w:sz w:val="26"/>
          <w:szCs w:val="26"/>
          <w:lang w:val="en-GB" w:eastAsia="ja-JP"/>
        </w:rPr>
      </w:pPr>
    </w:p>
    <w:p w:rsidR="005F2F87" w:rsidRDefault="005F2F87" w:rsidP="001A25D9">
      <w:pPr>
        <w:tabs>
          <w:tab w:val="left" w:pos="3045"/>
        </w:tabs>
        <w:rPr>
          <w:rFonts w:ascii="Arial" w:hAnsi="Arial" w:cs="Arial"/>
          <w:sz w:val="26"/>
          <w:szCs w:val="26"/>
          <w:lang w:val="en-GB" w:eastAsia="ja-JP"/>
        </w:rPr>
      </w:pPr>
    </w:p>
    <w:p w:rsidR="005F2F87" w:rsidRDefault="0004730A" w:rsidP="0004730A">
      <w:pPr>
        <w:tabs>
          <w:tab w:val="left" w:pos="6828"/>
        </w:tabs>
        <w:rPr>
          <w:rFonts w:ascii="Arial" w:hAnsi="Arial" w:cs="Arial"/>
          <w:sz w:val="26"/>
          <w:szCs w:val="26"/>
          <w:lang w:val="en-GB" w:eastAsia="ja-JP"/>
        </w:rPr>
      </w:pPr>
      <w:r>
        <w:rPr>
          <w:rFonts w:ascii="Arial" w:hAnsi="Arial" w:cs="Arial"/>
          <w:sz w:val="26"/>
          <w:szCs w:val="26"/>
          <w:lang w:val="en-GB" w:eastAsia="ja-JP"/>
        </w:rPr>
        <w:tab/>
      </w: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p>
    <w:p w:rsidR="004D061D" w:rsidRDefault="004D061D" w:rsidP="001A25D9">
      <w:pPr>
        <w:tabs>
          <w:tab w:val="left" w:pos="3045"/>
        </w:tabs>
        <w:rPr>
          <w:rFonts w:ascii="Arial" w:hAnsi="Arial" w:cs="Arial"/>
          <w:sz w:val="26"/>
          <w:szCs w:val="26"/>
          <w:lang w:val="en-GB" w:eastAsia="ja-JP"/>
        </w:rPr>
      </w:pPr>
      <w:bookmarkStart w:id="0" w:name="_GoBack"/>
      <w:bookmarkEnd w:id="0"/>
    </w:p>
    <w:p w:rsidR="004D061D" w:rsidRDefault="004D061D" w:rsidP="001A25D9">
      <w:pPr>
        <w:tabs>
          <w:tab w:val="left" w:pos="3045"/>
        </w:tabs>
        <w:rPr>
          <w:rFonts w:ascii="Arial" w:hAnsi="Arial" w:cs="Arial"/>
          <w:sz w:val="26"/>
          <w:szCs w:val="26"/>
          <w:lang w:val="en-GB" w:eastAsia="ja-JP"/>
        </w:rPr>
      </w:pPr>
    </w:p>
    <w:p w:rsidR="004D061D" w:rsidRDefault="004D061D" w:rsidP="004D061D">
      <w:pPr>
        <w:rPr>
          <w:rFonts w:ascii="Arial" w:hAnsi="Arial" w:cs="Arial"/>
          <w:sz w:val="26"/>
          <w:szCs w:val="26"/>
          <w:lang w:val="en-GB"/>
        </w:rPr>
      </w:pPr>
      <w:r w:rsidRPr="004D061D">
        <w:rPr>
          <w:rFonts w:ascii="Arial" w:hAnsi="Arial" w:cs="Arial"/>
          <w:noProof/>
          <w:sz w:val="26"/>
          <w:szCs w:val="26"/>
          <w:lang w:val="en-GB" w:eastAsia="en-GB"/>
        </w:rPr>
        <w:drawing>
          <wp:anchor distT="0" distB="0" distL="114300" distR="114300" simplePos="0" relativeHeight="251720704" behindDoc="1" locked="0" layoutInCell="1" allowOverlap="1" wp14:anchorId="05A76C34" wp14:editId="02EEB0EE">
            <wp:simplePos x="0" y="0"/>
            <wp:positionH relativeFrom="column">
              <wp:posOffset>5638800</wp:posOffset>
            </wp:positionH>
            <wp:positionV relativeFrom="paragraph">
              <wp:posOffset>-642620</wp:posOffset>
            </wp:positionV>
            <wp:extent cx="790575" cy="788035"/>
            <wp:effectExtent l="38100" t="38100" r="47625" b="31115"/>
            <wp:wrapNone/>
            <wp:docPr id="33" name="Picture 33"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4D061D">
        <w:rPr>
          <w:rFonts w:ascii="Arial" w:hAnsi="Arial" w:cs="Arial"/>
          <w:noProof/>
          <w:sz w:val="26"/>
          <w:szCs w:val="26"/>
          <w:lang w:val="en-GB" w:eastAsia="en-GB"/>
        </w:rPr>
        <mc:AlternateContent>
          <mc:Choice Requires="wps">
            <w:drawing>
              <wp:anchor distT="0" distB="0" distL="114300" distR="114300" simplePos="0" relativeHeight="251718656" behindDoc="0" locked="0" layoutInCell="1" allowOverlap="1" wp14:anchorId="1A064A1E" wp14:editId="7E562874">
                <wp:simplePos x="0" y="0"/>
                <wp:positionH relativeFrom="column">
                  <wp:posOffset>1382395</wp:posOffset>
                </wp:positionH>
                <wp:positionV relativeFrom="paragraph">
                  <wp:posOffset>-634365</wp:posOffset>
                </wp:positionV>
                <wp:extent cx="3038475" cy="1403985"/>
                <wp:effectExtent l="0" t="0" r="28575" b="279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4D061D">
                            <w:pPr>
                              <w:spacing w:line="323" w:lineRule="auto"/>
                              <w:jc w:val="center"/>
                              <w:rPr>
                                <w:rFonts w:ascii="Arial" w:hAnsi="Arial"/>
                                <w:b/>
                                <w:color w:val="FF0000"/>
                                <w:sz w:val="26"/>
                                <w:lang w:val="en-GB"/>
                              </w:rPr>
                            </w:pPr>
                            <w:r>
                              <w:rPr>
                                <w:rFonts w:ascii="Arial" w:hAnsi="Arial"/>
                                <w:b/>
                                <w:color w:val="FF0000"/>
                                <w:sz w:val="26"/>
                                <w:lang w:val="en-GB"/>
                              </w:rPr>
                              <w:t>HOMEWORK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64A1E" id="_x0000_s1040" type="#_x0000_t202" style="position:absolute;margin-left:108.85pt;margin-top:-49.95pt;width:239.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" fillcolor="white [3201]" strokecolor="#4f81bd [3204]" strokeweight="2pt">
                <v:textbox style="mso-fit-shape-to-text:t">
                  <w:txbxContent>
                    <w:p w:rsidR="000D5BBE" w:rsidRPr="0011623E" w:rsidRDefault="000D5BBE" w:rsidP="004D061D">
                      <w:pPr>
                        <w:spacing w:line="323" w:lineRule="auto"/>
                        <w:jc w:val="center"/>
                        <w:rPr>
                          <w:rFonts w:ascii="Arial" w:hAnsi="Arial"/>
                          <w:b/>
                          <w:color w:val="FF0000"/>
                          <w:sz w:val="26"/>
                          <w:lang w:val="en-GB"/>
                        </w:rPr>
                      </w:pPr>
                      <w:r>
                        <w:rPr>
                          <w:rFonts w:ascii="Arial" w:hAnsi="Arial"/>
                          <w:b/>
                          <w:color w:val="FF0000"/>
                          <w:sz w:val="26"/>
                          <w:lang w:val="en-GB"/>
                        </w:rPr>
                        <w:t>HOMEWORK</w:t>
                      </w:r>
                    </w:p>
                  </w:txbxContent>
                </v:textbox>
              </v:shape>
            </w:pict>
          </mc:Fallback>
        </mc:AlternateContent>
      </w:r>
      <w:r w:rsidRPr="004D061D">
        <w:rPr>
          <w:rFonts w:ascii="Arial" w:hAnsi="Arial" w:cs="Arial"/>
          <w:sz w:val="26"/>
          <w:szCs w:val="26"/>
        </w:rPr>
        <w:t>The purpose of homework is:</w:t>
      </w:r>
    </w:p>
    <w:p w:rsidR="004D061D" w:rsidRPr="004D061D" w:rsidRDefault="004D061D" w:rsidP="004D061D">
      <w:pPr>
        <w:rPr>
          <w:rFonts w:ascii="Arial" w:hAnsi="Arial" w:cs="Arial"/>
          <w:sz w:val="26"/>
          <w:szCs w:val="26"/>
          <w:lang w:val="en-GB"/>
        </w:rPr>
      </w:pPr>
    </w:p>
    <w:p w:rsidR="004D061D" w:rsidRDefault="004D061D" w:rsidP="004D061D">
      <w:pPr>
        <w:rPr>
          <w:rFonts w:ascii="Arial" w:hAnsi="Arial" w:cs="Arial"/>
          <w:sz w:val="26"/>
          <w:szCs w:val="26"/>
          <w:lang w:val="en-GB"/>
        </w:rPr>
      </w:pPr>
      <w:r w:rsidRPr="004D061D">
        <w:rPr>
          <w:rFonts w:ascii="Arial" w:hAnsi="Arial" w:cs="Arial"/>
          <w:sz w:val="26"/>
          <w:szCs w:val="26"/>
        </w:rPr>
        <w:t>To reinforce learning and understanding of topics covered during the day</w:t>
      </w:r>
    </w:p>
    <w:p w:rsidR="004D061D" w:rsidRPr="004D061D" w:rsidRDefault="004D061D" w:rsidP="004D061D">
      <w:pPr>
        <w:rPr>
          <w:rFonts w:ascii="Arial" w:hAnsi="Arial" w:cs="Arial"/>
          <w:sz w:val="26"/>
          <w:szCs w:val="26"/>
          <w:lang w:val="en-GB"/>
        </w:rPr>
      </w:pPr>
    </w:p>
    <w:p w:rsidR="004D061D" w:rsidRPr="004D061D" w:rsidRDefault="004D061D" w:rsidP="004D061D">
      <w:pPr>
        <w:rPr>
          <w:rFonts w:ascii="Arial" w:hAnsi="Arial" w:cs="Arial"/>
          <w:sz w:val="26"/>
          <w:szCs w:val="26"/>
        </w:rPr>
      </w:pPr>
      <w:r w:rsidRPr="004D061D">
        <w:rPr>
          <w:rFonts w:ascii="Arial" w:hAnsi="Arial" w:cs="Arial"/>
          <w:sz w:val="26"/>
          <w:szCs w:val="26"/>
        </w:rPr>
        <w:t>To encourage parental participation in their children’s learning.</w:t>
      </w:r>
    </w:p>
    <w:p w:rsidR="004D061D" w:rsidRPr="004D061D" w:rsidRDefault="004D061D" w:rsidP="004D061D">
      <w:pPr>
        <w:rPr>
          <w:rFonts w:ascii="Arial" w:hAnsi="Arial" w:cs="Arial"/>
          <w:sz w:val="26"/>
          <w:szCs w:val="26"/>
        </w:rPr>
      </w:pPr>
    </w:p>
    <w:p w:rsidR="004D061D" w:rsidRPr="004D061D" w:rsidRDefault="004D061D" w:rsidP="004D061D">
      <w:pPr>
        <w:rPr>
          <w:rFonts w:ascii="Arial" w:hAnsi="Arial" w:cs="Arial"/>
          <w:sz w:val="26"/>
          <w:szCs w:val="26"/>
        </w:rPr>
      </w:pPr>
      <w:r w:rsidRPr="004D061D">
        <w:rPr>
          <w:rFonts w:ascii="Arial" w:hAnsi="Arial" w:cs="Arial"/>
          <w:sz w:val="26"/>
          <w:szCs w:val="26"/>
        </w:rPr>
        <w:t>Homework will be given to each child.  During absences from school</w:t>
      </w:r>
      <w:r w:rsidR="001E35BB">
        <w:rPr>
          <w:rFonts w:ascii="Arial" w:hAnsi="Arial" w:cs="Arial"/>
          <w:sz w:val="26"/>
          <w:szCs w:val="26"/>
          <w:lang w:val="en-GB"/>
        </w:rPr>
        <w:t>,</w:t>
      </w:r>
      <w:r w:rsidRPr="004D061D">
        <w:rPr>
          <w:rFonts w:ascii="Arial" w:hAnsi="Arial" w:cs="Arial"/>
          <w:sz w:val="26"/>
          <w:szCs w:val="26"/>
        </w:rPr>
        <w:t xml:space="preserve"> homework will not be sent home unless the parent requests it.  Only the parent knows if the child is well enough to undertake homework.  Homework will be oral, written or both and will relate to work taking place in the classroom.</w:t>
      </w:r>
    </w:p>
    <w:p w:rsidR="004D061D" w:rsidRPr="004D061D" w:rsidRDefault="004D061D" w:rsidP="004D061D">
      <w:pPr>
        <w:rPr>
          <w:rFonts w:ascii="Arial" w:hAnsi="Arial" w:cs="Arial"/>
          <w:sz w:val="26"/>
          <w:szCs w:val="26"/>
          <w:lang w:val="en-GB"/>
        </w:rPr>
      </w:pPr>
    </w:p>
    <w:p w:rsidR="004D061D" w:rsidRDefault="004D061D" w:rsidP="004D061D">
      <w:pPr>
        <w:rPr>
          <w:rFonts w:ascii="Arial" w:hAnsi="Arial" w:cs="Arial"/>
          <w:sz w:val="26"/>
          <w:szCs w:val="26"/>
          <w:lang w:val="en-GB"/>
        </w:rPr>
      </w:pPr>
      <w:r w:rsidRPr="004D061D">
        <w:rPr>
          <w:rFonts w:ascii="Arial" w:hAnsi="Arial" w:cs="Arial"/>
          <w:sz w:val="26"/>
          <w:szCs w:val="26"/>
        </w:rPr>
        <w:t>Types of home</w:t>
      </w:r>
      <w:r w:rsidR="001E35BB">
        <w:rPr>
          <w:rFonts w:ascii="Arial" w:hAnsi="Arial" w:cs="Arial"/>
          <w:sz w:val="26"/>
          <w:szCs w:val="26"/>
        </w:rPr>
        <w:t>work that may be given include:</w:t>
      </w:r>
    </w:p>
    <w:p w:rsidR="0057142B" w:rsidRPr="0057142B" w:rsidRDefault="0057142B" w:rsidP="004D061D">
      <w:pPr>
        <w:rPr>
          <w:rFonts w:ascii="Arial" w:hAnsi="Arial" w:cs="Arial"/>
          <w:sz w:val="26"/>
          <w:szCs w:val="26"/>
          <w:lang w:val="en-GB"/>
        </w:rPr>
      </w:pPr>
    </w:p>
    <w:p w:rsidR="004D061D" w:rsidRPr="004D061D" w:rsidRDefault="004D061D" w:rsidP="004D061D">
      <w:pPr>
        <w:rPr>
          <w:rFonts w:ascii="Arial" w:hAnsi="Arial" w:cs="Arial"/>
          <w:sz w:val="24"/>
        </w:rPr>
      </w:pPr>
      <w:r w:rsidRPr="001E35BB">
        <w:rPr>
          <w:rFonts w:ascii="Arial" w:hAnsi="Arial" w:cs="Arial"/>
          <w:b/>
          <w:color w:val="92D050"/>
          <w:sz w:val="26"/>
          <w:szCs w:val="26"/>
        </w:rPr>
        <w:t>Literacy</w:t>
      </w:r>
      <w:r w:rsidRPr="001E35BB">
        <w:rPr>
          <w:rFonts w:ascii="Arial" w:hAnsi="Arial" w:cs="Arial"/>
          <w:color w:val="92D050"/>
          <w:sz w:val="26"/>
          <w:szCs w:val="26"/>
        </w:rPr>
        <w:t xml:space="preserve"> </w:t>
      </w:r>
      <w:r w:rsidRPr="004D061D">
        <w:rPr>
          <w:rFonts w:ascii="Arial" w:hAnsi="Arial" w:cs="Arial"/>
          <w:sz w:val="26"/>
          <w:szCs w:val="26"/>
        </w:rPr>
        <w:t xml:space="preserve">               </w:t>
      </w:r>
      <w:r>
        <w:rPr>
          <w:rFonts w:ascii="Arial" w:hAnsi="Arial" w:cs="Arial"/>
          <w:sz w:val="26"/>
          <w:szCs w:val="26"/>
          <w:lang w:val="en-GB"/>
        </w:rPr>
        <w:t xml:space="preserve">    </w:t>
      </w:r>
      <w:r w:rsidRPr="004D061D">
        <w:rPr>
          <w:rFonts w:ascii="Arial" w:hAnsi="Arial" w:cs="Arial"/>
          <w:sz w:val="26"/>
          <w:szCs w:val="26"/>
        </w:rPr>
        <w:t xml:space="preserve">  </w:t>
      </w:r>
      <w:r w:rsidR="001E35BB">
        <w:rPr>
          <w:rFonts w:ascii="Arial" w:hAnsi="Arial" w:cs="Arial"/>
          <w:sz w:val="24"/>
          <w:lang w:val="en-GB"/>
        </w:rPr>
        <w:t>-</w:t>
      </w:r>
      <w:r w:rsidRPr="004D061D">
        <w:rPr>
          <w:rFonts w:ascii="Arial" w:hAnsi="Arial" w:cs="Arial"/>
          <w:sz w:val="24"/>
        </w:rPr>
        <w:t xml:space="preserve"> practice in language development activities, particularly   </w:t>
      </w:r>
    </w:p>
    <w:p w:rsidR="004D061D" w:rsidRPr="004D061D" w:rsidRDefault="004D061D" w:rsidP="004D061D">
      <w:pPr>
        <w:rPr>
          <w:rFonts w:ascii="Arial" w:hAnsi="Arial" w:cs="Arial"/>
          <w:sz w:val="24"/>
        </w:rPr>
      </w:pPr>
      <w:r w:rsidRPr="004D061D">
        <w:rPr>
          <w:rFonts w:ascii="Arial" w:hAnsi="Arial" w:cs="Arial"/>
          <w:sz w:val="24"/>
        </w:rPr>
        <w:t xml:space="preserve">                                </w:t>
      </w:r>
      <w:r>
        <w:rPr>
          <w:rFonts w:ascii="Arial" w:hAnsi="Arial" w:cs="Arial"/>
          <w:sz w:val="24"/>
          <w:lang w:val="en-GB"/>
        </w:rPr>
        <w:t xml:space="preserve">        </w:t>
      </w:r>
      <w:r w:rsidRPr="004D061D">
        <w:rPr>
          <w:rFonts w:ascii="Arial" w:hAnsi="Arial" w:cs="Arial"/>
          <w:sz w:val="24"/>
        </w:rPr>
        <w:t xml:space="preserve"> reading  and spelling.      </w:t>
      </w:r>
    </w:p>
    <w:p w:rsidR="004D061D" w:rsidRPr="004D061D" w:rsidRDefault="004D061D" w:rsidP="004D061D">
      <w:pPr>
        <w:rPr>
          <w:rFonts w:ascii="Arial" w:hAnsi="Arial" w:cs="Arial"/>
          <w:sz w:val="24"/>
          <w:lang w:val="en-GB"/>
        </w:rPr>
      </w:pPr>
      <w:r w:rsidRPr="004D061D">
        <w:rPr>
          <w:rFonts w:ascii="Arial" w:hAnsi="Arial" w:cs="Arial"/>
          <w:b/>
          <w:color w:val="FFC000"/>
          <w:sz w:val="26"/>
          <w:szCs w:val="26"/>
        </w:rPr>
        <w:t>Numeracy</w:t>
      </w:r>
      <w:r w:rsidRPr="004D061D">
        <w:rPr>
          <w:rFonts w:ascii="Arial" w:hAnsi="Arial" w:cs="Arial"/>
          <w:sz w:val="26"/>
          <w:szCs w:val="26"/>
        </w:rPr>
        <w:t xml:space="preserve">              </w:t>
      </w:r>
      <w:r>
        <w:rPr>
          <w:rFonts w:ascii="Arial" w:hAnsi="Arial" w:cs="Arial"/>
          <w:sz w:val="26"/>
          <w:szCs w:val="26"/>
          <w:lang w:val="en-GB"/>
        </w:rPr>
        <w:t xml:space="preserve">   </w:t>
      </w:r>
      <w:r w:rsidRPr="004D061D">
        <w:rPr>
          <w:rFonts w:ascii="Arial" w:hAnsi="Arial" w:cs="Arial"/>
          <w:sz w:val="26"/>
          <w:szCs w:val="26"/>
        </w:rPr>
        <w:t xml:space="preserve"> – </w:t>
      </w:r>
      <w:r w:rsidRPr="004D061D">
        <w:rPr>
          <w:rFonts w:ascii="Arial" w:hAnsi="Arial" w:cs="Arial"/>
          <w:sz w:val="24"/>
        </w:rPr>
        <w:t xml:space="preserve">work aimed at improving and reinforcing mathematical </w:t>
      </w:r>
      <w:r w:rsidRPr="004D061D">
        <w:rPr>
          <w:rFonts w:ascii="Arial" w:hAnsi="Arial" w:cs="Arial"/>
          <w:sz w:val="24"/>
          <w:lang w:val="en-GB"/>
        </w:rPr>
        <w:t xml:space="preserve"> </w:t>
      </w:r>
    </w:p>
    <w:p w:rsidR="004D061D" w:rsidRPr="004D061D" w:rsidRDefault="004D061D" w:rsidP="004D061D">
      <w:pPr>
        <w:rPr>
          <w:rFonts w:ascii="Arial" w:hAnsi="Arial" w:cs="Arial"/>
          <w:sz w:val="24"/>
        </w:rPr>
      </w:pPr>
      <w:r w:rsidRPr="004D061D">
        <w:rPr>
          <w:rFonts w:ascii="Arial" w:hAnsi="Arial" w:cs="Arial"/>
          <w:sz w:val="24"/>
          <w:lang w:val="en-GB"/>
        </w:rPr>
        <w:t xml:space="preserve">                                      </w:t>
      </w:r>
      <w:r>
        <w:rPr>
          <w:rFonts w:ascii="Arial" w:hAnsi="Arial" w:cs="Arial"/>
          <w:sz w:val="24"/>
          <w:lang w:val="en-GB"/>
        </w:rPr>
        <w:t xml:space="preserve">    </w:t>
      </w:r>
      <w:r w:rsidRPr="004D061D">
        <w:rPr>
          <w:rFonts w:ascii="Arial" w:hAnsi="Arial" w:cs="Arial"/>
          <w:sz w:val="24"/>
        </w:rPr>
        <w:t>skills.</w:t>
      </w:r>
    </w:p>
    <w:p w:rsidR="004D061D" w:rsidRPr="004D061D" w:rsidRDefault="004D061D" w:rsidP="004D061D">
      <w:pPr>
        <w:rPr>
          <w:rFonts w:ascii="Arial" w:hAnsi="Arial" w:cs="Arial"/>
          <w:sz w:val="24"/>
        </w:rPr>
      </w:pPr>
      <w:r w:rsidRPr="001E35BB">
        <w:rPr>
          <w:rFonts w:ascii="Arial" w:hAnsi="Arial" w:cs="Arial"/>
          <w:b/>
          <w:color w:val="FF0000"/>
          <w:sz w:val="26"/>
          <w:szCs w:val="26"/>
        </w:rPr>
        <w:t>Topic work</w:t>
      </w:r>
      <w:r w:rsidRPr="001E35BB">
        <w:rPr>
          <w:rFonts w:ascii="Arial" w:hAnsi="Arial" w:cs="Arial"/>
          <w:color w:val="FF0000"/>
          <w:sz w:val="26"/>
          <w:szCs w:val="26"/>
        </w:rPr>
        <w:t xml:space="preserve">            </w:t>
      </w:r>
      <w:r w:rsidRPr="001E35BB">
        <w:rPr>
          <w:rFonts w:ascii="Arial" w:hAnsi="Arial" w:cs="Arial"/>
          <w:color w:val="FF0000"/>
          <w:sz w:val="26"/>
          <w:szCs w:val="26"/>
          <w:lang w:val="en-GB"/>
        </w:rPr>
        <w:t xml:space="preserve">   </w:t>
      </w:r>
      <w:r w:rsidRPr="001E35BB">
        <w:rPr>
          <w:rFonts w:ascii="Arial" w:hAnsi="Arial" w:cs="Arial"/>
          <w:color w:val="FF0000"/>
          <w:sz w:val="26"/>
          <w:szCs w:val="26"/>
        </w:rPr>
        <w:t xml:space="preserve"> </w:t>
      </w:r>
      <w:r w:rsidRPr="004D061D">
        <w:rPr>
          <w:rFonts w:ascii="Arial" w:hAnsi="Arial" w:cs="Arial"/>
          <w:sz w:val="24"/>
        </w:rPr>
        <w:t xml:space="preserve">– where pupils carry out inquiry-based activities.  On such </w:t>
      </w:r>
    </w:p>
    <w:p w:rsidR="004D061D" w:rsidRPr="004D061D" w:rsidRDefault="004D061D" w:rsidP="004D061D">
      <w:pPr>
        <w:rPr>
          <w:rFonts w:ascii="Arial" w:hAnsi="Arial" w:cs="Arial"/>
          <w:sz w:val="24"/>
        </w:rPr>
      </w:pPr>
      <w:r w:rsidRPr="004D061D">
        <w:rPr>
          <w:rFonts w:ascii="Arial" w:hAnsi="Arial" w:cs="Arial"/>
          <w:sz w:val="24"/>
        </w:rPr>
        <w:t xml:space="preserve">                                </w:t>
      </w:r>
      <w:r>
        <w:rPr>
          <w:rFonts w:ascii="Arial" w:hAnsi="Arial" w:cs="Arial"/>
          <w:sz w:val="24"/>
          <w:lang w:val="en-GB"/>
        </w:rPr>
        <w:t xml:space="preserve">         </w:t>
      </w:r>
      <w:r w:rsidRPr="004D061D">
        <w:rPr>
          <w:rFonts w:ascii="Arial" w:hAnsi="Arial" w:cs="Arial"/>
          <w:sz w:val="24"/>
        </w:rPr>
        <w:t xml:space="preserve">occasions children may be asked to seek assistance from </w:t>
      </w:r>
    </w:p>
    <w:p w:rsidR="004D061D" w:rsidRPr="004D061D" w:rsidRDefault="004D061D" w:rsidP="004D061D">
      <w:pPr>
        <w:rPr>
          <w:rFonts w:ascii="Arial" w:hAnsi="Arial" w:cs="Arial"/>
          <w:sz w:val="24"/>
        </w:rPr>
      </w:pPr>
      <w:r w:rsidRPr="004D061D">
        <w:rPr>
          <w:rFonts w:ascii="Arial" w:hAnsi="Arial" w:cs="Arial"/>
          <w:sz w:val="24"/>
        </w:rPr>
        <w:t xml:space="preserve">                               </w:t>
      </w:r>
      <w:r>
        <w:rPr>
          <w:rFonts w:ascii="Arial" w:hAnsi="Arial" w:cs="Arial"/>
          <w:sz w:val="24"/>
          <w:lang w:val="en-GB"/>
        </w:rPr>
        <w:t xml:space="preserve">         </w:t>
      </w:r>
      <w:r w:rsidRPr="004D061D">
        <w:rPr>
          <w:rFonts w:ascii="Arial" w:hAnsi="Arial" w:cs="Arial"/>
          <w:sz w:val="24"/>
        </w:rPr>
        <w:t xml:space="preserve"> parents, relations etc. in collecting information and/or </w:t>
      </w:r>
    </w:p>
    <w:p w:rsidR="004D061D" w:rsidRDefault="004D061D" w:rsidP="004D061D">
      <w:pPr>
        <w:rPr>
          <w:rFonts w:ascii="Arial" w:hAnsi="Arial" w:cs="Arial"/>
          <w:sz w:val="24"/>
          <w:lang w:val="en-GB"/>
        </w:rPr>
      </w:pPr>
      <w:r w:rsidRPr="004D061D">
        <w:rPr>
          <w:rFonts w:ascii="Arial" w:hAnsi="Arial" w:cs="Arial"/>
          <w:sz w:val="24"/>
        </w:rPr>
        <w:t xml:space="preserve">                                </w:t>
      </w:r>
      <w:r>
        <w:rPr>
          <w:rFonts w:ascii="Arial" w:hAnsi="Arial" w:cs="Arial"/>
          <w:sz w:val="24"/>
          <w:lang w:val="en-GB"/>
        </w:rPr>
        <w:t xml:space="preserve">         </w:t>
      </w:r>
      <w:r w:rsidRPr="004D061D">
        <w:rPr>
          <w:rFonts w:ascii="Arial" w:hAnsi="Arial" w:cs="Arial"/>
          <w:sz w:val="24"/>
        </w:rPr>
        <w:t>relevant resources material.</w:t>
      </w:r>
    </w:p>
    <w:p w:rsidR="001E35BB" w:rsidRPr="004D061D" w:rsidRDefault="001E35BB" w:rsidP="001E35BB">
      <w:pPr>
        <w:rPr>
          <w:rFonts w:ascii="Arial" w:hAnsi="Arial" w:cs="Arial"/>
          <w:sz w:val="24"/>
        </w:rPr>
      </w:pPr>
      <w:r w:rsidRPr="001E35BB">
        <w:rPr>
          <w:rFonts w:ascii="Arial" w:hAnsi="Arial" w:cs="Arial"/>
          <w:b/>
          <w:color w:val="00B0F0"/>
          <w:sz w:val="26"/>
          <w:szCs w:val="26"/>
        </w:rPr>
        <w:t>Religious Education</w:t>
      </w:r>
      <w:r w:rsidRPr="001E35BB">
        <w:rPr>
          <w:rFonts w:ascii="Arial" w:hAnsi="Arial" w:cs="Arial"/>
          <w:color w:val="00B0F0"/>
          <w:sz w:val="26"/>
          <w:szCs w:val="26"/>
        </w:rPr>
        <w:t xml:space="preserve"> </w:t>
      </w:r>
      <w:r w:rsidRPr="004D061D">
        <w:rPr>
          <w:rFonts w:ascii="Arial" w:hAnsi="Arial" w:cs="Arial"/>
          <w:sz w:val="24"/>
        </w:rPr>
        <w:t>– learning prayers associated with the Alive-O programme.</w:t>
      </w:r>
    </w:p>
    <w:p w:rsidR="001E35BB" w:rsidRPr="001E35BB" w:rsidRDefault="001E35BB" w:rsidP="004D061D">
      <w:pPr>
        <w:rPr>
          <w:rFonts w:ascii="Arial" w:hAnsi="Arial" w:cs="Arial"/>
          <w:sz w:val="24"/>
          <w:lang w:val="en-GB" w:eastAsia="ja-JP"/>
        </w:rPr>
      </w:pPr>
    </w:p>
    <w:p w:rsidR="004D061D" w:rsidRPr="004D061D" w:rsidRDefault="004D061D" w:rsidP="004D061D">
      <w:pPr>
        <w:rPr>
          <w:rFonts w:ascii="Arial" w:hAnsi="Arial" w:cs="Arial"/>
          <w:sz w:val="26"/>
          <w:szCs w:val="26"/>
        </w:rPr>
      </w:pPr>
    </w:p>
    <w:p w:rsidR="004D061D" w:rsidRPr="004D061D" w:rsidRDefault="004D061D" w:rsidP="004D061D">
      <w:pPr>
        <w:rPr>
          <w:rFonts w:ascii="Arial" w:hAnsi="Arial" w:cs="Arial"/>
          <w:sz w:val="26"/>
          <w:szCs w:val="26"/>
        </w:rPr>
      </w:pPr>
      <w:r w:rsidRPr="004D061D">
        <w:rPr>
          <w:rFonts w:ascii="Arial" w:hAnsi="Arial" w:cs="Arial"/>
          <w:sz w:val="26"/>
          <w:szCs w:val="26"/>
        </w:rPr>
        <w:t>Pupils who have produced unsatisfactory work during the school day may be asked to amend/complete it at home.</w:t>
      </w:r>
    </w:p>
    <w:p w:rsidR="004D061D" w:rsidRPr="004D061D" w:rsidRDefault="004D061D" w:rsidP="004D061D">
      <w:pPr>
        <w:rPr>
          <w:rFonts w:ascii="Arial" w:hAnsi="Arial" w:cs="Arial"/>
          <w:sz w:val="26"/>
          <w:szCs w:val="26"/>
        </w:rPr>
      </w:pPr>
    </w:p>
    <w:p w:rsidR="004D061D" w:rsidRDefault="004D061D" w:rsidP="004D061D">
      <w:pPr>
        <w:rPr>
          <w:rFonts w:ascii="Arial" w:hAnsi="Arial" w:cs="Arial"/>
          <w:b/>
          <w:sz w:val="26"/>
          <w:szCs w:val="26"/>
          <w:lang w:val="en-GB"/>
        </w:rPr>
      </w:pPr>
      <w:r w:rsidRPr="004D061D">
        <w:rPr>
          <w:rFonts w:ascii="Arial" w:hAnsi="Arial" w:cs="Arial"/>
          <w:b/>
          <w:sz w:val="26"/>
          <w:szCs w:val="26"/>
        </w:rPr>
        <w:t>Parents are encouraged to monitor and support their child during homework and ensure that set tasks are completed to a satisfactory standard.  Parents should sign their children’s homework every night.  It is important to take a real interest in the school and in your child’s schoolwork.  Your child will reflect your own attitude towards education.</w:t>
      </w:r>
    </w:p>
    <w:p w:rsidR="001E35BB" w:rsidRPr="001E35BB" w:rsidRDefault="001E35BB" w:rsidP="004D061D">
      <w:pPr>
        <w:rPr>
          <w:rFonts w:ascii="Arial" w:hAnsi="Arial" w:cs="Arial"/>
          <w:b/>
          <w:sz w:val="26"/>
          <w:szCs w:val="26"/>
          <w:lang w:val="en-GB"/>
        </w:rPr>
      </w:pPr>
    </w:p>
    <w:p w:rsidR="004D061D" w:rsidRDefault="004D061D" w:rsidP="004D061D">
      <w:pPr>
        <w:rPr>
          <w:rFonts w:ascii="Arial" w:hAnsi="Arial" w:cs="Arial"/>
          <w:sz w:val="26"/>
          <w:szCs w:val="26"/>
          <w:lang w:val="en-GB"/>
        </w:rPr>
      </w:pPr>
      <w:r w:rsidRPr="004D061D">
        <w:rPr>
          <w:rFonts w:ascii="Arial" w:hAnsi="Arial" w:cs="Arial"/>
          <w:sz w:val="26"/>
          <w:szCs w:val="26"/>
        </w:rPr>
        <w:t>Parents are strongly encouraged to engage in shared reading and relevant talking and listening activities.</w:t>
      </w:r>
    </w:p>
    <w:p w:rsidR="001E35BB" w:rsidRPr="001E35BB" w:rsidRDefault="001E35BB" w:rsidP="004D061D">
      <w:pPr>
        <w:rPr>
          <w:rFonts w:ascii="Arial" w:hAnsi="Arial" w:cs="Arial"/>
          <w:sz w:val="26"/>
          <w:szCs w:val="26"/>
          <w:lang w:val="en-GB"/>
        </w:rPr>
      </w:pPr>
    </w:p>
    <w:p w:rsidR="004D061D" w:rsidRPr="001E35BB" w:rsidRDefault="004D061D" w:rsidP="004D061D">
      <w:pPr>
        <w:rPr>
          <w:rFonts w:ascii="Arial" w:hAnsi="Arial" w:cs="Arial"/>
          <w:b/>
          <w:bCs/>
          <w:sz w:val="26"/>
          <w:szCs w:val="26"/>
          <w:lang w:val="en-GB"/>
        </w:rPr>
      </w:pPr>
      <w:r w:rsidRPr="001E35BB">
        <w:rPr>
          <w:rFonts w:ascii="Arial" w:hAnsi="Arial" w:cs="Arial"/>
          <w:b/>
          <w:bCs/>
          <w:sz w:val="26"/>
          <w:szCs w:val="26"/>
        </w:rPr>
        <w:t xml:space="preserve">Educational research clearly shows that where a parent spends 10 – 15 minutes each night reading with their child, that child makes significantly greater progress in school than the child who does not receive this support.   </w:t>
      </w:r>
    </w:p>
    <w:p w:rsidR="001E35BB" w:rsidRPr="001E35BB" w:rsidRDefault="001E35BB" w:rsidP="004D061D">
      <w:pPr>
        <w:rPr>
          <w:rFonts w:ascii="Arial" w:hAnsi="Arial" w:cs="Arial"/>
          <w:bCs/>
          <w:sz w:val="26"/>
          <w:szCs w:val="26"/>
          <w:lang w:val="en-GB"/>
        </w:rPr>
      </w:pPr>
    </w:p>
    <w:p w:rsidR="004D061D" w:rsidRPr="004D061D" w:rsidRDefault="004D061D" w:rsidP="004D061D">
      <w:pPr>
        <w:rPr>
          <w:rFonts w:ascii="Arial" w:hAnsi="Arial" w:cs="Arial"/>
          <w:sz w:val="26"/>
          <w:szCs w:val="26"/>
        </w:rPr>
      </w:pPr>
      <w:r w:rsidRPr="004D061D">
        <w:rPr>
          <w:rFonts w:ascii="Arial" w:hAnsi="Arial" w:cs="Arial"/>
          <w:sz w:val="26"/>
          <w:szCs w:val="26"/>
        </w:rPr>
        <w:t>Homework should not cause undue anxiety or stress.  In the event of this happening, parents should contact the school.</w:t>
      </w:r>
    </w:p>
    <w:p w:rsidR="004D061D" w:rsidRDefault="00184120" w:rsidP="001A25D9">
      <w:pPr>
        <w:tabs>
          <w:tab w:val="left" w:pos="3045"/>
        </w:tabs>
        <w:rPr>
          <w:rFonts w:ascii="Arial" w:hAnsi="Arial" w:cs="Arial"/>
          <w:sz w:val="26"/>
          <w:szCs w:val="26"/>
          <w:lang w:val="en-GB" w:eastAsia="ja-JP"/>
        </w:rPr>
      </w:pPr>
      <w:r>
        <w:rPr>
          <w:rFonts w:ascii="Arial" w:hAnsi="Arial" w:cs="Arial"/>
          <w:noProof/>
          <w:szCs w:val="20"/>
          <w:lang w:val="en-GB" w:eastAsia="en-GB"/>
        </w:rPr>
        <w:drawing>
          <wp:anchor distT="0" distB="0" distL="114300" distR="114300" simplePos="0" relativeHeight="251852800" behindDoc="1" locked="0" layoutInCell="1" allowOverlap="1" wp14:anchorId="271181CA" wp14:editId="65ACFB05">
            <wp:simplePos x="0" y="0"/>
            <wp:positionH relativeFrom="column">
              <wp:posOffset>4870450</wp:posOffset>
            </wp:positionH>
            <wp:positionV relativeFrom="paragraph">
              <wp:posOffset>178435</wp:posOffset>
            </wp:positionV>
            <wp:extent cx="1495425" cy="822960"/>
            <wp:effectExtent l="0" t="0" r="9525" b="0"/>
            <wp:wrapNone/>
            <wp:docPr id="297" name="Picture 297"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5BB" w:rsidRDefault="001E35BB" w:rsidP="001A25D9">
      <w:pPr>
        <w:tabs>
          <w:tab w:val="left" w:pos="3045"/>
        </w:tabs>
        <w:rPr>
          <w:rFonts w:ascii="Arial" w:hAnsi="Arial" w:cs="Arial"/>
          <w:sz w:val="26"/>
          <w:szCs w:val="26"/>
          <w:lang w:val="en-GB" w:eastAsia="ja-JP"/>
        </w:rPr>
      </w:pPr>
    </w:p>
    <w:p w:rsidR="001E35BB" w:rsidRDefault="00184120" w:rsidP="001A25D9">
      <w:pPr>
        <w:tabs>
          <w:tab w:val="left" w:pos="3045"/>
        </w:tabs>
        <w:rPr>
          <w:rFonts w:ascii="Arial" w:hAnsi="Arial" w:cs="Arial"/>
          <w:sz w:val="26"/>
          <w:szCs w:val="26"/>
          <w:lang w:val="en-GB" w:eastAsia="ja-JP"/>
        </w:rPr>
      </w:pPr>
      <w:r w:rsidRPr="001E35BB">
        <w:rPr>
          <w:rFonts w:ascii="Arial" w:hAnsi="Arial" w:cs="Arial"/>
          <w:noProof/>
          <w:sz w:val="26"/>
          <w:szCs w:val="26"/>
          <w:lang w:val="en-GB" w:eastAsia="en-GB"/>
        </w:rPr>
        <w:lastRenderedPageBreak/>
        <w:drawing>
          <wp:anchor distT="0" distB="0" distL="114300" distR="114300" simplePos="0" relativeHeight="251724800" behindDoc="1" locked="0" layoutInCell="1" allowOverlap="1" wp14:anchorId="5DEFB40E" wp14:editId="4FDB6AEE">
            <wp:simplePos x="0" y="0"/>
            <wp:positionH relativeFrom="column">
              <wp:posOffset>5543550</wp:posOffset>
            </wp:positionH>
            <wp:positionV relativeFrom="paragraph">
              <wp:posOffset>-535305</wp:posOffset>
            </wp:positionV>
            <wp:extent cx="790575" cy="788035"/>
            <wp:effectExtent l="38100" t="38100" r="47625" b="31115"/>
            <wp:wrapNone/>
            <wp:docPr id="35" name="Picture 35"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E35BB">
        <w:rPr>
          <w:rFonts w:ascii="Arial" w:hAnsi="Arial" w:cs="Arial"/>
          <w:noProof/>
          <w:sz w:val="26"/>
          <w:szCs w:val="26"/>
          <w:lang w:val="en-GB" w:eastAsia="en-GB"/>
        </w:rPr>
        <mc:AlternateContent>
          <mc:Choice Requires="wps">
            <w:drawing>
              <wp:anchor distT="0" distB="0" distL="114300" distR="114300" simplePos="0" relativeHeight="251722752" behindDoc="0" locked="0" layoutInCell="1" allowOverlap="1" wp14:anchorId="4DBB1DA5" wp14:editId="1E6D30A4">
                <wp:simplePos x="0" y="0"/>
                <wp:positionH relativeFrom="column">
                  <wp:posOffset>1496695</wp:posOffset>
                </wp:positionH>
                <wp:positionV relativeFrom="paragraph">
                  <wp:posOffset>-537210</wp:posOffset>
                </wp:positionV>
                <wp:extent cx="3038475" cy="1403985"/>
                <wp:effectExtent l="0" t="0" r="28575" b="279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E35BB">
                            <w:pPr>
                              <w:spacing w:line="323" w:lineRule="auto"/>
                              <w:jc w:val="center"/>
                              <w:rPr>
                                <w:rFonts w:ascii="Arial" w:hAnsi="Arial"/>
                                <w:b/>
                                <w:color w:val="FF0000"/>
                                <w:sz w:val="26"/>
                                <w:lang w:val="en-GB"/>
                              </w:rPr>
                            </w:pPr>
                            <w:r>
                              <w:rPr>
                                <w:rFonts w:ascii="Arial" w:hAnsi="Arial"/>
                                <w:b/>
                                <w:color w:val="FF0000"/>
                                <w:sz w:val="26"/>
                                <w:lang w:val="en-GB"/>
                              </w:rPr>
                              <w:t>PASTORAL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B1DA5" id="_x0000_s1041" type="#_x0000_t202" style="position:absolute;margin-left:117.85pt;margin-top:-42.3pt;width:239.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" fillcolor="white [3201]" strokecolor="#4f81bd [3204]" strokeweight="2pt">
                <v:textbox style="mso-fit-shape-to-text:t">
                  <w:txbxContent>
                    <w:p w:rsidR="000D5BBE" w:rsidRPr="0011623E" w:rsidRDefault="000D5BBE" w:rsidP="001E35BB">
                      <w:pPr>
                        <w:spacing w:line="323" w:lineRule="auto"/>
                        <w:jc w:val="center"/>
                        <w:rPr>
                          <w:rFonts w:ascii="Arial" w:hAnsi="Arial"/>
                          <w:b/>
                          <w:color w:val="FF0000"/>
                          <w:sz w:val="26"/>
                          <w:lang w:val="en-GB"/>
                        </w:rPr>
                      </w:pPr>
                      <w:r>
                        <w:rPr>
                          <w:rFonts w:ascii="Arial" w:hAnsi="Arial"/>
                          <w:b/>
                          <w:color w:val="FF0000"/>
                          <w:sz w:val="26"/>
                          <w:lang w:val="en-GB"/>
                        </w:rPr>
                        <w:t>PASTORAL CARE</w:t>
                      </w:r>
                    </w:p>
                  </w:txbxContent>
                </v:textbox>
              </v:shape>
            </w:pict>
          </mc:Fallback>
        </mc:AlternateContent>
      </w:r>
    </w:p>
    <w:p w:rsidR="001E35BB" w:rsidRPr="001E35BB" w:rsidRDefault="001E35BB" w:rsidP="001E35BB">
      <w:pPr>
        <w:rPr>
          <w:rFonts w:ascii="Arial" w:hAnsi="Arial" w:cs="Arial"/>
          <w:sz w:val="26"/>
          <w:szCs w:val="26"/>
        </w:rPr>
      </w:pPr>
      <w:r w:rsidRPr="001E35BB">
        <w:rPr>
          <w:rFonts w:ascii="Arial" w:hAnsi="Arial" w:cs="Arial"/>
          <w:sz w:val="26"/>
          <w:szCs w:val="26"/>
        </w:rPr>
        <w:t>Whilst academic progress is very important in the life of the child, there are also many other factors to take into consideration. It is recognised that the school has a role to play in the pastoral care of the pupils.  Faughanvale Primary School is deeply committed to this aspect of pupil care.  All staff work closely together to ensure the welfare of the children in the school.  In addition, in matters relating to the pastoral care the Principal liases with parents, guardians and outside agencies.</w:t>
      </w:r>
    </w:p>
    <w:p w:rsidR="001E35BB" w:rsidRPr="001E35BB" w:rsidRDefault="001E35BB" w:rsidP="001E35BB">
      <w:pPr>
        <w:rPr>
          <w:rFonts w:ascii="Arial" w:hAnsi="Arial" w:cs="Arial"/>
          <w:sz w:val="26"/>
          <w:szCs w:val="26"/>
        </w:rPr>
      </w:pPr>
    </w:p>
    <w:p w:rsidR="001E35BB" w:rsidRPr="001E35BB" w:rsidRDefault="001E35BB" w:rsidP="001E35BB">
      <w:pPr>
        <w:rPr>
          <w:rFonts w:ascii="Arial" w:hAnsi="Arial" w:cs="Arial"/>
          <w:sz w:val="26"/>
          <w:szCs w:val="26"/>
        </w:rPr>
      </w:pPr>
      <w:r w:rsidRPr="001E35BB">
        <w:rPr>
          <w:rFonts w:ascii="Arial" w:hAnsi="Arial" w:cs="Arial"/>
          <w:sz w:val="26"/>
          <w:szCs w:val="26"/>
        </w:rPr>
        <w:t>Parents are urged to discuss any matters of concern with staff whenever they feel it is advisable.  The Principal will also be pleased to see parents who wish to discuss any matters of concern. The school also has a fully trained Staff member who can provide Cruse Bereavement Counselling.</w:t>
      </w:r>
    </w:p>
    <w:p w:rsidR="001E35BB" w:rsidRDefault="00AF7E51"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43936" behindDoc="1" locked="0" layoutInCell="1" allowOverlap="1">
            <wp:simplePos x="0" y="0"/>
            <wp:positionH relativeFrom="margin">
              <wp:posOffset>-402772</wp:posOffset>
            </wp:positionH>
            <wp:positionV relativeFrom="paragraph">
              <wp:posOffset>264068</wp:posOffset>
            </wp:positionV>
            <wp:extent cx="2830285" cy="2830285"/>
            <wp:effectExtent l="0" t="0" r="8255" b="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gp day 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35615" cy="2835615"/>
                    </a:xfrm>
                    <a:prstGeom prst="rect">
                      <a:avLst/>
                    </a:prstGeom>
                  </pic:spPr>
                </pic:pic>
              </a:graphicData>
            </a:graphic>
            <wp14:sizeRelH relativeFrom="page">
              <wp14:pctWidth>0</wp14:pctWidth>
            </wp14:sizeRelH>
            <wp14:sizeRelV relativeFrom="page">
              <wp14:pctHeight>0</wp14:pctHeight>
            </wp14:sizeRelV>
          </wp:anchor>
        </w:drawing>
      </w:r>
    </w:p>
    <w:p w:rsidR="001E35BB" w:rsidRDefault="001E35BB" w:rsidP="001A25D9">
      <w:pPr>
        <w:tabs>
          <w:tab w:val="left" w:pos="3045"/>
        </w:tabs>
        <w:rPr>
          <w:rFonts w:ascii="Arial" w:hAnsi="Arial" w:cs="Arial"/>
          <w:sz w:val="26"/>
          <w:szCs w:val="26"/>
          <w:lang w:val="en-GB" w:eastAsia="ja-JP"/>
        </w:rPr>
      </w:pPr>
    </w:p>
    <w:p w:rsidR="001E35BB" w:rsidRDefault="0073706F"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45984" behindDoc="1" locked="0" layoutInCell="1" allowOverlap="1">
            <wp:simplePos x="0" y="0"/>
            <wp:positionH relativeFrom="column">
              <wp:posOffset>2535011</wp:posOffset>
            </wp:positionH>
            <wp:positionV relativeFrom="paragraph">
              <wp:posOffset>14605</wp:posOffset>
            </wp:positionV>
            <wp:extent cx="3755827" cy="22098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coastal car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55827" cy="2209800"/>
                    </a:xfrm>
                    <a:prstGeom prst="rect">
                      <a:avLst/>
                    </a:prstGeom>
                  </pic:spPr>
                </pic:pic>
              </a:graphicData>
            </a:graphic>
            <wp14:sizeRelH relativeFrom="page">
              <wp14:pctWidth>0</wp14:pctWidth>
            </wp14:sizeRelH>
            <wp14:sizeRelV relativeFrom="page">
              <wp14:pctHeight>0</wp14:pctHeight>
            </wp14:sizeRelV>
          </wp:anchor>
        </w:drawing>
      </w: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73706F"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44960" behindDoc="1" locked="0" layoutInCell="1" allowOverlap="1">
            <wp:simplePos x="0" y="0"/>
            <wp:positionH relativeFrom="column">
              <wp:posOffset>412750</wp:posOffset>
            </wp:positionH>
            <wp:positionV relativeFrom="paragraph">
              <wp:posOffset>7892</wp:posOffset>
            </wp:positionV>
            <wp:extent cx="4848971" cy="2111284"/>
            <wp:effectExtent l="0" t="0" r="0" b="14516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xmas show.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48971" cy="2111284"/>
                    </a:xfrm>
                    <a:prstGeom prst="rect">
                      <a:avLst/>
                    </a:prstGeom>
                    <a:effectLst>
                      <a:reflection stA="9900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1E35BB" w:rsidP="001A25D9">
      <w:pPr>
        <w:tabs>
          <w:tab w:val="left" w:pos="3045"/>
        </w:tabs>
        <w:rPr>
          <w:rFonts w:ascii="Arial" w:hAnsi="Arial" w:cs="Arial"/>
          <w:sz w:val="26"/>
          <w:szCs w:val="26"/>
          <w:lang w:val="en-GB" w:eastAsia="ja-JP"/>
        </w:rPr>
      </w:pPr>
    </w:p>
    <w:p w:rsidR="001E35BB" w:rsidRDefault="0057142B" w:rsidP="001A25D9">
      <w:pPr>
        <w:tabs>
          <w:tab w:val="left" w:pos="3045"/>
        </w:tabs>
        <w:rPr>
          <w:rFonts w:ascii="Arial" w:hAnsi="Arial" w:cs="Arial"/>
          <w:sz w:val="26"/>
          <w:szCs w:val="26"/>
          <w:lang w:val="en-GB" w:eastAsia="ja-JP"/>
        </w:rPr>
      </w:pPr>
      <w:r>
        <w:rPr>
          <w:rFonts w:ascii="Arial" w:hAnsi="Arial" w:cs="Arial"/>
          <w:noProof/>
          <w:szCs w:val="20"/>
          <w:lang w:val="en-GB" w:eastAsia="en-GB"/>
        </w:rPr>
        <w:drawing>
          <wp:anchor distT="0" distB="0" distL="114300" distR="114300" simplePos="0" relativeHeight="251854848" behindDoc="1" locked="0" layoutInCell="1" allowOverlap="1" wp14:anchorId="5CAC2ABF" wp14:editId="53F0C783">
            <wp:simplePos x="0" y="0"/>
            <wp:positionH relativeFrom="column">
              <wp:posOffset>4899660</wp:posOffset>
            </wp:positionH>
            <wp:positionV relativeFrom="paragraph">
              <wp:posOffset>-5715</wp:posOffset>
            </wp:positionV>
            <wp:extent cx="1495425" cy="822960"/>
            <wp:effectExtent l="0" t="0" r="9525" b="0"/>
            <wp:wrapNone/>
            <wp:docPr id="298" name="Picture 298"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5BB" w:rsidRPr="001E35BB" w:rsidRDefault="0048294F" w:rsidP="001E35BB">
      <w:pPr>
        <w:rPr>
          <w:rFonts w:ascii="Arial" w:hAnsi="Arial" w:cs="Arial"/>
          <w:sz w:val="26"/>
          <w:szCs w:val="26"/>
        </w:rPr>
      </w:pPr>
      <w:r w:rsidRPr="001E35BB">
        <w:rPr>
          <w:rFonts w:ascii="Arial" w:hAnsi="Arial" w:cs="Arial"/>
          <w:noProof/>
          <w:sz w:val="26"/>
          <w:szCs w:val="26"/>
          <w:lang w:val="en-GB" w:eastAsia="en-GB"/>
        </w:rPr>
        <w:lastRenderedPageBreak/>
        <w:drawing>
          <wp:anchor distT="0" distB="0" distL="114300" distR="114300" simplePos="0" relativeHeight="251728896" behindDoc="1" locked="0" layoutInCell="1" allowOverlap="1" wp14:anchorId="2AEF022D" wp14:editId="2E332F92">
            <wp:simplePos x="0" y="0"/>
            <wp:positionH relativeFrom="column">
              <wp:posOffset>5576570</wp:posOffset>
            </wp:positionH>
            <wp:positionV relativeFrom="paragraph">
              <wp:posOffset>-641985</wp:posOffset>
            </wp:positionV>
            <wp:extent cx="790575" cy="788035"/>
            <wp:effectExtent l="38100" t="38100" r="47625" b="31115"/>
            <wp:wrapNone/>
            <wp:docPr id="37" name="Picture 37"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E35BB">
        <w:rPr>
          <w:rFonts w:ascii="Arial" w:hAnsi="Arial" w:cs="Arial"/>
          <w:noProof/>
          <w:sz w:val="26"/>
          <w:szCs w:val="26"/>
          <w:lang w:val="en-GB" w:eastAsia="en-GB"/>
        </w:rPr>
        <mc:AlternateContent>
          <mc:Choice Requires="wps">
            <w:drawing>
              <wp:anchor distT="0" distB="0" distL="114300" distR="114300" simplePos="0" relativeHeight="251726848" behindDoc="0" locked="0" layoutInCell="1" allowOverlap="1" wp14:anchorId="2313C89B" wp14:editId="49039EC7">
                <wp:simplePos x="0" y="0"/>
                <wp:positionH relativeFrom="column">
                  <wp:posOffset>1451610</wp:posOffset>
                </wp:positionH>
                <wp:positionV relativeFrom="paragraph">
                  <wp:posOffset>-635000</wp:posOffset>
                </wp:positionV>
                <wp:extent cx="3038475" cy="1403985"/>
                <wp:effectExtent l="0" t="0" r="28575" b="2794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E35BB">
                            <w:pPr>
                              <w:spacing w:line="323" w:lineRule="auto"/>
                              <w:jc w:val="center"/>
                              <w:rPr>
                                <w:rFonts w:ascii="Arial" w:hAnsi="Arial"/>
                                <w:b/>
                                <w:color w:val="FF0000"/>
                                <w:sz w:val="26"/>
                                <w:lang w:val="en-GB"/>
                              </w:rPr>
                            </w:pPr>
                            <w:r>
                              <w:rPr>
                                <w:rFonts w:ascii="Arial" w:hAnsi="Arial"/>
                                <w:b/>
                                <w:color w:val="FF0000"/>
                                <w:sz w:val="26"/>
                                <w:lang w:val="en-GB"/>
                              </w:rPr>
                              <w:t>COMPLAINTS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13C89B" id="_x0000_s1042" type="#_x0000_t202" style="position:absolute;margin-left:114.3pt;margin-top:-50pt;width:239.2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" fillcolor="white [3201]" strokecolor="#4f81bd [3204]" strokeweight="2pt">
                <v:textbox style="mso-fit-shape-to-text:t">
                  <w:txbxContent>
                    <w:p w:rsidR="000D5BBE" w:rsidRPr="0011623E" w:rsidRDefault="000D5BBE" w:rsidP="001E35BB">
                      <w:pPr>
                        <w:spacing w:line="323" w:lineRule="auto"/>
                        <w:jc w:val="center"/>
                        <w:rPr>
                          <w:rFonts w:ascii="Arial" w:hAnsi="Arial"/>
                          <w:b/>
                          <w:color w:val="FF0000"/>
                          <w:sz w:val="26"/>
                          <w:lang w:val="en-GB"/>
                        </w:rPr>
                      </w:pPr>
                      <w:r>
                        <w:rPr>
                          <w:rFonts w:ascii="Arial" w:hAnsi="Arial"/>
                          <w:b/>
                          <w:color w:val="FF0000"/>
                          <w:sz w:val="26"/>
                          <w:lang w:val="en-GB"/>
                        </w:rPr>
                        <w:t>COMPLAINTS POLICY</w:t>
                      </w:r>
                    </w:p>
                  </w:txbxContent>
                </v:textbox>
              </v:shape>
            </w:pict>
          </mc:Fallback>
        </mc:AlternateContent>
      </w:r>
      <w:r w:rsidR="001E35BB" w:rsidRPr="001E35BB">
        <w:rPr>
          <w:rFonts w:ascii="Arial" w:hAnsi="Arial" w:cs="Arial"/>
          <w:sz w:val="26"/>
          <w:szCs w:val="26"/>
        </w:rPr>
        <w:t>From time to time Parents may wish to raise concerns about issues which may be affecting their children’s well-being and happiness.  We are a Listening School and our complaints Policy ensures that Parents can approach the school and air their concerns in the knowledge that they will be given a fair hearing.  The Flow Chart below outlines the procedure carried out in our school when a complaint is made by a parent.</w:t>
      </w:r>
    </w:p>
    <w:p w:rsidR="001E35BB" w:rsidRDefault="001E35BB" w:rsidP="001A25D9">
      <w:pPr>
        <w:tabs>
          <w:tab w:val="left" w:pos="3045"/>
        </w:tabs>
        <w:rPr>
          <w:rFonts w:ascii="Arial" w:hAnsi="Arial" w:cs="Arial"/>
          <w:sz w:val="26"/>
          <w:szCs w:val="26"/>
          <w:lang w:val="en-GB" w:eastAsia="ja-JP"/>
        </w:rPr>
      </w:pPr>
    </w:p>
    <w:p w:rsidR="001E35BB" w:rsidRDefault="001E35BB" w:rsidP="001E35BB">
      <w:pPr>
        <w:jc w:val="center"/>
        <w:rPr>
          <w:b/>
        </w:rPr>
      </w:pPr>
      <w:r w:rsidRPr="001E35BB">
        <w:rPr>
          <w:rFonts w:ascii="Arial" w:hAnsi="Arial" w:cs="Arial"/>
          <w:b/>
          <w:color w:val="0070C0"/>
          <w:sz w:val="24"/>
        </w:rPr>
        <w:t>COMPLAINTS PROCEDURE FLOW CHART</w:t>
      </w:r>
      <w:r>
        <w:rPr>
          <w:b/>
        </w:rPr>
        <w:tab/>
      </w:r>
      <w:r>
        <w:t xml:space="preserve"> </w:t>
      </w:r>
      <w:r w:rsidRPr="001E35BB">
        <w:rPr>
          <w:rFonts w:ascii="Arial" w:hAnsi="Arial" w:cs="Arial"/>
        </w:rPr>
        <w:t>(With timescale for responses)</w:t>
      </w:r>
    </w:p>
    <w:p w:rsidR="00AA3926" w:rsidRDefault="003231BD" w:rsidP="001A25D9">
      <w:pPr>
        <w:tabs>
          <w:tab w:val="left" w:pos="3045"/>
        </w:tabs>
        <w:rPr>
          <w:rFonts w:ascii="Arial" w:hAnsi="Arial" w:cs="Arial"/>
          <w:sz w:val="26"/>
          <w:szCs w:val="26"/>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30944" behindDoc="0" locked="0" layoutInCell="1" allowOverlap="1" wp14:anchorId="27BE810D" wp14:editId="526992C8">
                <wp:simplePos x="0" y="0"/>
                <wp:positionH relativeFrom="column">
                  <wp:posOffset>-257175</wp:posOffset>
                </wp:positionH>
                <wp:positionV relativeFrom="paragraph">
                  <wp:posOffset>257810</wp:posOffset>
                </wp:positionV>
                <wp:extent cx="2400300" cy="1028700"/>
                <wp:effectExtent l="0" t="0" r="19050" b="19050"/>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3231BD">
                            <w:pPr>
                              <w:jc w:val="center"/>
                              <w:rPr>
                                <w:rFonts w:ascii="Arial" w:hAnsi="Arial" w:cs="Arial"/>
                                <w:b/>
                                <w:lang w:val="en-GB"/>
                              </w:rPr>
                            </w:pPr>
                            <w:r w:rsidRPr="003231BD">
                              <w:rPr>
                                <w:rFonts w:ascii="Arial" w:hAnsi="Arial" w:cs="Arial"/>
                                <w:b/>
                                <w:lang w:val="en-GB"/>
                              </w:rPr>
                              <w:t>Informal – Step 1</w:t>
                            </w:r>
                          </w:p>
                          <w:p w:rsidR="000D5BBE" w:rsidRPr="003231BD" w:rsidRDefault="000D5BBE" w:rsidP="003231BD">
                            <w:pPr>
                              <w:jc w:val="center"/>
                              <w:rPr>
                                <w:rFonts w:ascii="Arial" w:hAnsi="Arial" w:cs="Arial"/>
                                <w:b/>
                                <w:lang w:val="en-GB"/>
                              </w:rPr>
                            </w:pPr>
                          </w:p>
                          <w:p w:rsidR="000D5BBE" w:rsidRPr="003231BD" w:rsidRDefault="000D5BBE">
                            <w:pPr>
                              <w:rPr>
                                <w:rFonts w:ascii="Arial" w:hAnsi="Arial" w:cs="Arial"/>
                                <w:lang w:val="en-GB"/>
                              </w:rPr>
                            </w:pPr>
                            <w:r w:rsidRPr="003231BD">
                              <w:rPr>
                                <w:rFonts w:ascii="Arial" w:hAnsi="Arial" w:cs="Arial"/>
                                <w:lang w:val="en-GB"/>
                              </w:rPr>
                              <w:t>Comment / Complaint made to appropriate member of staff (verbally)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E810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 o:spid="_x0000_s1043" type="#_x0000_t176" style="position:absolute;margin-left:-20.25pt;margin-top:20.3pt;width:189pt;height: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" fillcolor="white [3201]" strokecolor="yellow" strokeweight="2pt">
                <v:textbox>
                  <w:txbxContent>
                    <w:p w:rsidR="000D5BBE" w:rsidRDefault="000D5BBE" w:rsidP="003231BD">
                      <w:pPr>
                        <w:jc w:val="center"/>
                        <w:rPr>
                          <w:rFonts w:ascii="Arial" w:hAnsi="Arial" w:cs="Arial"/>
                          <w:b/>
                          <w:lang w:val="en-GB"/>
                        </w:rPr>
                      </w:pPr>
                      <w:r w:rsidRPr="003231BD">
                        <w:rPr>
                          <w:rFonts w:ascii="Arial" w:hAnsi="Arial" w:cs="Arial"/>
                          <w:b/>
                          <w:lang w:val="en-GB"/>
                        </w:rPr>
                        <w:t>Informal – Step 1</w:t>
                      </w:r>
                    </w:p>
                    <w:p w:rsidR="000D5BBE" w:rsidRPr="003231BD" w:rsidRDefault="000D5BBE" w:rsidP="003231BD">
                      <w:pPr>
                        <w:jc w:val="center"/>
                        <w:rPr>
                          <w:rFonts w:ascii="Arial" w:hAnsi="Arial" w:cs="Arial"/>
                          <w:b/>
                          <w:lang w:val="en-GB"/>
                        </w:rPr>
                      </w:pPr>
                    </w:p>
                    <w:p w:rsidR="000D5BBE" w:rsidRPr="003231BD" w:rsidRDefault="000D5BBE">
                      <w:pPr>
                        <w:rPr>
                          <w:rFonts w:ascii="Arial" w:hAnsi="Arial" w:cs="Arial"/>
                          <w:lang w:val="en-GB"/>
                        </w:rPr>
                      </w:pPr>
                      <w:r w:rsidRPr="003231BD">
                        <w:rPr>
                          <w:rFonts w:ascii="Arial" w:hAnsi="Arial" w:cs="Arial"/>
                          <w:lang w:val="en-GB"/>
                        </w:rPr>
                        <w:t>Comment / Complaint made to appropriate member of staff (verbally)</w:t>
                      </w:r>
                    </w:p>
                  </w:txbxContent>
                </v:textbox>
              </v:shape>
            </w:pict>
          </mc:Fallback>
        </mc:AlternateContent>
      </w:r>
      <w:r>
        <w:rPr>
          <w:rFonts w:ascii="Arial" w:hAnsi="Arial" w:cs="Arial"/>
          <w:noProof/>
          <w:sz w:val="26"/>
          <w:szCs w:val="26"/>
          <w:lang w:val="en-GB" w:eastAsia="en-GB"/>
        </w:rPr>
        <mc:AlternateContent>
          <mc:Choice Requires="wps">
            <w:drawing>
              <wp:anchor distT="0" distB="0" distL="114300" distR="114300" simplePos="0" relativeHeight="251729920" behindDoc="0" locked="0" layoutInCell="1" allowOverlap="1" wp14:anchorId="3730F24D" wp14:editId="6BCC402C">
                <wp:simplePos x="0" y="0"/>
                <wp:positionH relativeFrom="column">
                  <wp:posOffset>-257175</wp:posOffset>
                </wp:positionH>
                <wp:positionV relativeFrom="paragraph">
                  <wp:posOffset>1572260</wp:posOffset>
                </wp:positionV>
                <wp:extent cx="2400300" cy="1028700"/>
                <wp:effectExtent l="0" t="0" r="19050" b="1905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3231BD">
                            <w:pPr>
                              <w:jc w:val="center"/>
                              <w:rPr>
                                <w:rFonts w:ascii="Arial" w:hAnsi="Arial" w:cs="Arial"/>
                                <w:b/>
                                <w:lang w:val="en-GB"/>
                              </w:rPr>
                            </w:pPr>
                            <w:r w:rsidRPr="003231BD">
                              <w:rPr>
                                <w:rFonts w:ascii="Arial" w:hAnsi="Arial" w:cs="Arial"/>
                                <w:b/>
                                <w:lang w:val="en-GB"/>
                              </w:rPr>
                              <w:t xml:space="preserve">Informal – Step </w:t>
                            </w:r>
                            <w:r>
                              <w:rPr>
                                <w:rFonts w:ascii="Arial" w:hAnsi="Arial" w:cs="Arial"/>
                                <w:b/>
                                <w:lang w:val="en-GB"/>
                              </w:rPr>
                              <w:t>2</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sidRPr="003231BD">
                              <w:rPr>
                                <w:rFonts w:ascii="Arial" w:hAnsi="Arial" w:cs="Arial"/>
                                <w:lang w:val="en-GB"/>
                              </w:rPr>
                              <w:t>Comment / Complaint made</w:t>
                            </w:r>
                            <w:r>
                              <w:rPr>
                                <w:rFonts w:ascii="Arial" w:hAnsi="Arial" w:cs="Arial"/>
                                <w:lang w:val="en-GB"/>
                              </w:rPr>
                              <w:t xml:space="preserve"> to Principal </w:t>
                            </w:r>
                            <w:r w:rsidRPr="003231BD">
                              <w:rPr>
                                <w:rFonts w:ascii="Arial" w:hAnsi="Arial" w:cs="Arial"/>
                                <w:lang w:val="en-GB"/>
                              </w:rPr>
                              <w:t>(verbally)</w:t>
                            </w:r>
                          </w:p>
                          <w:p w:rsidR="000D5BBE" w:rsidRPr="003231BD" w:rsidRDefault="000D5BBE" w:rsidP="003231BD">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F24D" id="Flowchart: Alternate Process 38" o:spid="_x0000_s1044" type="#_x0000_t176" style="position:absolute;margin-left:-20.25pt;margin-top:123.8pt;width:189pt;height: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" fillcolor="white [3201]" strokecolor="yellow" strokeweight="2pt">
                <v:textbox>
                  <w:txbxContent>
                    <w:p w:rsidR="000D5BBE" w:rsidRDefault="000D5BBE" w:rsidP="003231BD">
                      <w:pPr>
                        <w:jc w:val="center"/>
                        <w:rPr>
                          <w:rFonts w:ascii="Arial" w:hAnsi="Arial" w:cs="Arial"/>
                          <w:b/>
                          <w:lang w:val="en-GB"/>
                        </w:rPr>
                      </w:pPr>
                      <w:r w:rsidRPr="003231BD">
                        <w:rPr>
                          <w:rFonts w:ascii="Arial" w:hAnsi="Arial" w:cs="Arial"/>
                          <w:b/>
                          <w:lang w:val="en-GB"/>
                        </w:rPr>
                        <w:t xml:space="preserve">Informal – Step </w:t>
                      </w:r>
                      <w:r>
                        <w:rPr>
                          <w:rFonts w:ascii="Arial" w:hAnsi="Arial" w:cs="Arial"/>
                          <w:b/>
                          <w:lang w:val="en-GB"/>
                        </w:rPr>
                        <w:t>2</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sidRPr="003231BD">
                        <w:rPr>
                          <w:rFonts w:ascii="Arial" w:hAnsi="Arial" w:cs="Arial"/>
                          <w:lang w:val="en-GB"/>
                        </w:rPr>
                        <w:t>Comment / Complaint made</w:t>
                      </w:r>
                      <w:r>
                        <w:rPr>
                          <w:rFonts w:ascii="Arial" w:hAnsi="Arial" w:cs="Arial"/>
                          <w:lang w:val="en-GB"/>
                        </w:rPr>
                        <w:t xml:space="preserve"> to Principal </w:t>
                      </w:r>
                      <w:r w:rsidRPr="003231BD">
                        <w:rPr>
                          <w:rFonts w:ascii="Arial" w:hAnsi="Arial" w:cs="Arial"/>
                          <w:lang w:val="en-GB"/>
                        </w:rPr>
                        <w:t>(verbally)</w:t>
                      </w:r>
                    </w:p>
                    <w:p w:rsidR="000D5BBE" w:rsidRPr="003231BD" w:rsidRDefault="000D5BBE" w:rsidP="003231BD">
                      <w:pPr>
                        <w:jc w:val="center"/>
                        <w:rPr>
                          <w:lang w:val="en-GB"/>
                        </w:rPr>
                      </w:pPr>
                    </w:p>
                  </w:txbxContent>
                </v:textbox>
              </v:shape>
            </w:pict>
          </mc:Fallback>
        </mc:AlternateContent>
      </w:r>
      <w:r>
        <w:rPr>
          <w:rFonts w:ascii="Arial" w:hAnsi="Arial" w:cs="Arial"/>
          <w:noProof/>
          <w:sz w:val="26"/>
          <w:szCs w:val="26"/>
          <w:lang w:val="en-GB" w:eastAsia="en-GB"/>
        </w:rPr>
        <mc:AlternateContent>
          <mc:Choice Requires="wps">
            <w:drawing>
              <wp:anchor distT="0" distB="0" distL="114300" distR="114300" simplePos="0" relativeHeight="251732992" behindDoc="0" locked="0" layoutInCell="1" allowOverlap="1" wp14:anchorId="15C6CDC6" wp14:editId="06D0ED17">
                <wp:simplePos x="0" y="0"/>
                <wp:positionH relativeFrom="column">
                  <wp:posOffset>-257175</wp:posOffset>
                </wp:positionH>
                <wp:positionV relativeFrom="paragraph">
                  <wp:posOffset>2943860</wp:posOffset>
                </wp:positionV>
                <wp:extent cx="2400300" cy="1028700"/>
                <wp:effectExtent l="0" t="0" r="19050" b="19050"/>
                <wp:wrapNone/>
                <wp:docPr id="40" name="Flowchart: Alternate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3231BD">
                            <w:pPr>
                              <w:jc w:val="center"/>
                              <w:rPr>
                                <w:rFonts w:ascii="Arial" w:hAnsi="Arial" w:cs="Arial"/>
                                <w:b/>
                                <w:lang w:val="en-GB"/>
                              </w:rPr>
                            </w:pPr>
                            <w:r>
                              <w:rPr>
                                <w:rFonts w:ascii="Arial" w:hAnsi="Arial" w:cs="Arial"/>
                                <w:b/>
                                <w:lang w:val="en-GB"/>
                              </w:rPr>
                              <w:t>F</w:t>
                            </w:r>
                            <w:r w:rsidRPr="003231BD">
                              <w:rPr>
                                <w:rFonts w:ascii="Arial" w:hAnsi="Arial" w:cs="Arial"/>
                                <w:b/>
                                <w:lang w:val="en-GB"/>
                              </w:rPr>
                              <w:t xml:space="preserve">ormal – Step </w:t>
                            </w:r>
                            <w:r>
                              <w:rPr>
                                <w:rFonts w:ascii="Arial" w:hAnsi="Arial" w:cs="Arial"/>
                                <w:b/>
                                <w:lang w:val="en-GB"/>
                              </w:rPr>
                              <w:t>3</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Pr>
                                <w:rFonts w:ascii="Arial" w:hAnsi="Arial" w:cs="Arial"/>
                                <w:lang w:val="en-GB"/>
                              </w:rPr>
                              <w:t>Formal written comments / complaints made to Principal</w:t>
                            </w:r>
                          </w:p>
                          <w:p w:rsidR="000D5BBE" w:rsidRPr="003231BD" w:rsidRDefault="000D5BBE" w:rsidP="003231BD">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CDC6" id="Flowchart: Alternate Process 40" o:spid="_x0000_s1045" type="#_x0000_t176" style="position:absolute;margin-left:-20.25pt;margin-top:231.8pt;width:189pt;height: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" fillcolor="white [3201]" strokecolor="yellow" strokeweight="2pt">
                <v:textbox>
                  <w:txbxContent>
                    <w:p w:rsidR="000D5BBE" w:rsidRDefault="000D5BBE" w:rsidP="003231BD">
                      <w:pPr>
                        <w:jc w:val="center"/>
                        <w:rPr>
                          <w:rFonts w:ascii="Arial" w:hAnsi="Arial" w:cs="Arial"/>
                          <w:b/>
                          <w:lang w:val="en-GB"/>
                        </w:rPr>
                      </w:pPr>
                      <w:r>
                        <w:rPr>
                          <w:rFonts w:ascii="Arial" w:hAnsi="Arial" w:cs="Arial"/>
                          <w:b/>
                          <w:lang w:val="en-GB"/>
                        </w:rPr>
                        <w:t>F</w:t>
                      </w:r>
                      <w:r w:rsidRPr="003231BD">
                        <w:rPr>
                          <w:rFonts w:ascii="Arial" w:hAnsi="Arial" w:cs="Arial"/>
                          <w:b/>
                          <w:lang w:val="en-GB"/>
                        </w:rPr>
                        <w:t xml:space="preserve">ormal – Step </w:t>
                      </w:r>
                      <w:r>
                        <w:rPr>
                          <w:rFonts w:ascii="Arial" w:hAnsi="Arial" w:cs="Arial"/>
                          <w:b/>
                          <w:lang w:val="en-GB"/>
                        </w:rPr>
                        <w:t>3</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Pr>
                          <w:rFonts w:ascii="Arial" w:hAnsi="Arial" w:cs="Arial"/>
                          <w:lang w:val="en-GB"/>
                        </w:rPr>
                        <w:t>Formal written comments / complaints made to Principal</w:t>
                      </w:r>
                    </w:p>
                    <w:p w:rsidR="000D5BBE" w:rsidRPr="003231BD" w:rsidRDefault="000D5BBE" w:rsidP="003231BD">
                      <w:pPr>
                        <w:jc w:val="center"/>
                        <w:rPr>
                          <w:lang w:val="en-GB"/>
                        </w:rPr>
                      </w:pPr>
                    </w:p>
                  </w:txbxContent>
                </v:textbox>
              </v:shape>
            </w:pict>
          </mc:Fallback>
        </mc:AlternateContent>
      </w:r>
    </w:p>
    <w:p w:rsidR="00AA3926" w:rsidRPr="00AA3926" w:rsidRDefault="0034270F" w:rsidP="00AA3926">
      <w:pPr>
        <w:rPr>
          <w:rFonts w:ascii="Arial" w:hAnsi="Arial" w:cs="Arial"/>
          <w:sz w:val="26"/>
          <w:szCs w:val="26"/>
          <w:lang w:val="en-GB" w:eastAsia="ja-JP"/>
        </w:rPr>
      </w:pPr>
      <w:r w:rsidRPr="00AA3926">
        <w:rPr>
          <w:rFonts w:ascii="Arial" w:hAnsi="Arial" w:cs="Arial"/>
          <w:noProof/>
          <w:sz w:val="26"/>
          <w:szCs w:val="26"/>
          <w:lang w:val="en-GB" w:eastAsia="en-GB"/>
        </w:rPr>
        <mc:AlternateContent>
          <mc:Choice Requires="wps">
            <w:drawing>
              <wp:anchor distT="0" distB="0" distL="114300" distR="114300" simplePos="0" relativeHeight="251748352" behindDoc="0" locked="0" layoutInCell="1" allowOverlap="1" wp14:anchorId="43485210" wp14:editId="488100F6">
                <wp:simplePos x="0" y="0"/>
                <wp:positionH relativeFrom="column">
                  <wp:posOffset>3400425</wp:posOffset>
                </wp:positionH>
                <wp:positionV relativeFrom="paragraph">
                  <wp:posOffset>134620</wp:posOffset>
                </wp:positionV>
                <wp:extent cx="2171700" cy="876300"/>
                <wp:effectExtent l="0" t="0" r="1905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76300"/>
                        </a:xfrm>
                        <a:prstGeom prst="rect">
                          <a:avLst/>
                        </a:prstGeom>
                        <a:solidFill>
                          <a:srgbClr val="FFFFFF"/>
                        </a:solidFill>
                        <a:ln w="9525">
                          <a:solidFill>
                            <a:srgbClr val="000000"/>
                          </a:solidFill>
                          <a:miter lim="800000"/>
                          <a:headEnd/>
                          <a:tailEnd/>
                        </a:ln>
                      </wps:spPr>
                      <wps:txbx>
                        <w:txbxContent>
                          <w:p w:rsidR="000D5BBE" w:rsidRDefault="000D5BBE" w:rsidP="00AA3926">
                            <w:pPr>
                              <w:jc w:val="center"/>
                              <w:rPr>
                                <w:lang w:val="en-GB"/>
                              </w:rPr>
                            </w:pPr>
                          </w:p>
                          <w:p w:rsidR="000D5BBE" w:rsidRDefault="000D5BBE" w:rsidP="00AA3926">
                            <w:pPr>
                              <w:jc w:val="center"/>
                              <w:rPr>
                                <w:lang w:val="en-GB"/>
                              </w:rPr>
                            </w:pPr>
                            <w:r>
                              <w:rPr>
                                <w:lang w:val="en-GB"/>
                              </w:rPr>
                              <w:t>Discuss the issues.</w:t>
                            </w:r>
                          </w:p>
                          <w:p w:rsidR="000D5BBE" w:rsidRDefault="000D5BBE" w:rsidP="00AA3926">
                            <w:pPr>
                              <w:jc w:val="center"/>
                              <w:rPr>
                                <w:lang w:val="en-GB"/>
                              </w:rPr>
                            </w:pPr>
                            <w:r>
                              <w:rPr>
                                <w:lang w:val="en-GB"/>
                              </w:rPr>
                              <w:t>Implement any agreements.</w:t>
                            </w:r>
                          </w:p>
                          <w:p w:rsidR="000D5BBE" w:rsidRDefault="000D5BBE" w:rsidP="00AA3926">
                            <w:pPr>
                              <w:jc w:val="center"/>
                            </w:pPr>
                            <w:r>
                              <w:rPr>
                                <w:lang w:val="en-GB"/>
                              </w:rPr>
                              <w:t>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5210" id="_x0000_s1046" type="#_x0000_t202" style="position:absolute;margin-left:267.75pt;margin-top:10.6pt;width:171pt;height: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">
                <v:textbox>
                  <w:txbxContent>
                    <w:p w:rsidR="000D5BBE" w:rsidRDefault="000D5BBE" w:rsidP="00AA3926">
                      <w:pPr>
                        <w:jc w:val="center"/>
                        <w:rPr>
                          <w:lang w:val="en-GB"/>
                        </w:rPr>
                      </w:pPr>
                    </w:p>
                    <w:p w:rsidR="000D5BBE" w:rsidRDefault="000D5BBE" w:rsidP="00AA3926">
                      <w:pPr>
                        <w:jc w:val="center"/>
                        <w:rPr>
                          <w:lang w:val="en-GB"/>
                        </w:rPr>
                      </w:pPr>
                      <w:r>
                        <w:rPr>
                          <w:lang w:val="en-GB"/>
                        </w:rPr>
                        <w:t>Discuss the issues.</w:t>
                      </w:r>
                    </w:p>
                    <w:p w:rsidR="000D5BBE" w:rsidRDefault="000D5BBE" w:rsidP="00AA3926">
                      <w:pPr>
                        <w:jc w:val="center"/>
                        <w:rPr>
                          <w:lang w:val="en-GB"/>
                        </w:rPr>
                      </w:pPr>
                      <w:r>
                        <w:rPr>
                          <w:lang w:val="en-GB"/>
                        </w:rPr>
                        <w:t>Implement any agreements.</w:t>
                      </w:r>
                    </w:p>
                    <w:p w:rsidR="000D5BBE" w:rsidRDefault="000D5BBE" w:rsidP="00AA3926">
                      <w:pPr>
                        <w:jc w:val="center"/>
                      </w:pPr>
                      <w:r>
                        <w:rPr>
                          <w:lang w:val="en-GB"/>
                        </w:rPr>
                        <w:t>No further action.</w:t>
                      </w:r>
                    </w:p>
                  </w:txbxContent>
                </v:textbox>
              </v:shape>
            </w:pict>
          </mc:Fallback>
        </mc:AlternateContent>
      </w:r>
      <w:r>
        <w:rPr>
          <w:rFonts w:ascii="Arial" w:hAnsi="Arial" w:cs="Arial"/>
          <w:noProof/>
          <w:sz w:val="26"/>
          <w:szCs w:val="26"/>
          <w:lang w:val="en-GB" w:eastAsia="en-GB"/>
        </w:rPr>
        <mc:AlternateContent>
          <mc:Choice Requires="wps">
            <w:drawing>
              <wp:anchor distT="0" distB="0" distL="114300" distR="114300" simplePos="0" relativeHeight="251746304" behindDoc="0" locked="0" layoutInCell="1" allowOverlap="1" wp14:anchorId="038B00B4" wp14:editId="06A6AD05">
                <wp:simplePos x="0" y="0"/>
                <wp:positionH relativeFrom="column">
                  <wp:posOffset>3305175</wp:posOffset>
                </wp:positionH>
                <wp:positionV relativeFrom="paragraph">
                  <wp:posOffset>67945</wp:posOffset>
                </wp:positionV>
                <wp:extent cx="2419350" cy="1009650"/>
                <wp:effectExtent l="0" t="0" r="19050" b="19050"/>
                <wp:wrapNone/>
                <wp:docPr id="47" name="Flowchart: Alternate Proc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009650"/>
                        </a:xfrm>
                        <a:prstGeom prst="flowChartAlternateProcess">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1BDF" id="Flowchart: Alternate Process 47" o:spid="_x0000_s1026" type="#_x0000_t176" style="position:absolute;margin-left:260.25pt;margin-top:5.35pt;width:190.5pt;height: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" filled="f" strokecolor="#c0504d [3205]" strokeweight="2pt"/>
            </w:pict>
          </mc:Fallback>
        </mc:AlternateContent>
      </w:r>
    </w:p>
    <w:p w:rsidR="00AA3926" w:rsidRDefault="00AA3926" w:rsidP="00AA3926">
      <w:pPr>
        <w:rPr>
          <w:rFonts w:ascii="Arial" w:hAnsi="Arial" w:cs="Arial"/>
          <w:sz w:val="26"/>
          <w:szCs w:val="26"/>
          <w:lang w:val="en-GB" w:eastAsia="ja-JP"/>
        </w:rPr>
      </w:pPr>
    </w:p>
    <w:p w:rsidR="00AA3926" w:rsidRDefault="00AA3926" w:rsidP="00AA3926">
      <w:pPr>
        <w:tabs>
          <w:tab w:val="left" w:pos="6735"/>
        </w:tabs>
        <w:rPr>
          <w:rFonts w:ascii="Arial" w:hAnsi="Arial" w:cs="Arial"/>
          <w:szCs w:val="20"/>
          <w:lang w:val="en-GB" w:eastAsia="ja-JP"/>
        </w:rPr>
      </w:pPr>
      <w:r>
        <w:rPr>
          <w:rFonts w:ascii="Arial" w:hAnsi="Arial" w:cs="Arial"/>
          <w:sz w:val="26"/>
          <w:szCs w:val="26"/>
          <w:lang w:val="en-GB" w:eastAsia="ja-JP"/>
        </w:rPr>
        <w:tab/>
      </w:r>
    </w:p>
    <w:p w:rsidR="00AA3926" w:rsidRDefault="00AA3926" w:rsidP="00AA3926">
      <w:pPr>
        <w:tabs>
          <w:tab w:val="left" w:pos="6735"/>
        </w:tabs>
        <w:rPr>
          <w:rFonts w:ascii="Arial" w:hAnsi="Arial" w:cs="Arial"/>
          <w:szCs w:val="20"/>
          <w:lang w:val="en-GB" w:eastAsia="ja-JP"/>
        </w:rPr>
      </w:pPr>
      <w:r>
        <w:rPr>
          <w:rFonts w:ascii="Arial" w:hAnsi="Arial" w:cs="Arial"/>
          <w:szCs w:val="20"/>
          <w:lang w:val="en-GB" w:eastAsia="ja-JP"/>
        </w:rPr>
        <w:t>agreements</w:t>
      </w:r>
    </w:p>
    <w:p w:rsidR="00D332AE" w:rsidRDefault="00D332AE" w:rsidP="00AA3926">
      <w:pPr>
        <w:tabs>
          <w:tab w:val="left" w:pos="673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37088" behindDoc="0" locked="0" layoutInCell="1" allowOverlap="1" wp14:anchorId="56AEBBC1" wp14:editId="0865BB8D">
                <wp:simplePos x="0" y="0"/>
                <wp:positionH relativeFrom="column">
                  <wp:posOffset>-210185</wp:posOffset>
                </wp:positionH>
                <wp:positionV relativeFrom="paragraph">
                  <wp:posOffset>5482590</wp:posOffset>
                </wp:positionV>
                <wp:extent cx="2352675" cy="1028700"/>
                <wp:effectExtent l="0" t="0" r="28575" b="19050"/>
                <wp:wrapNone/>
                <wp:docPr id="42" name="Flowchart: Alternate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02870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3231BD">
                            <w:pPr>
                              <w:jc w:val="center"/>
                              <w:rPr>
                                <w:rFonts w:ascii="Arial" w:hAnsi="Arial" w:cs="Arial"/>
                                <w:b/>
                                <w:lang w:val="en-GB"/>
                              </w:rPr>
                            </w:pPr>
                            <w:r>
                              <w:rPr>
                                <w:rFonts w:ascii="Arial" w:hAnsi="Arial" w:cs="Arial"/>
                                <w:b/>
                                <w:lang w:val="en-GB"/>
                              </w:rPr>
                              <w:t>Appeals Process</w:t>
                            </w:r>
                            <w:r w:rsidRPr="003231BD">
                              <w:rPr>
                                <w:rFonts w:ascii="Arial" w:hAnsi="Arial" w:cs="Arial"/>
                                <w:b/>
                                <w:lang w:val="en-GB"/>
                              </w:rPr>
                              <w:t xml:space="preserve"> – Step </w:t>
                            </w:r>
                            <w:r>
                              <w:rPr>
                                <w:rFonts w:ascii="Arial" w:hAnsi="Arial" w:cs="Arial"/>
                                <w:b/>
                                <w:lang w:val="en-GB"/>
                              </w:rPr>
                              <w:t>5</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Pr>
                                <w:rFonts w:ascii="Arial" w:hAnsi="Arial" w:cs="Arial"/>
                                <w:lang w:val="en-GB"/>
                              </w:rPr>
                              <w:t>Written requests to Chairperson to have case heard by Appeals Sub-Committee of Board Of Governors</w:t>
                            </w:r>
                          </w:p>
                          <w:p w:rsidR="000D5BBE" w:rsidRPr="003231BD" w:rsidRDefault="000D5BBE" w:rsidP="003231BD">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BBC1" id="Flowchart: Alternate Process 42" o:spid="_x0000_s1047" type="#_x0000_t176" style="position:absolute;margin-left:-16.55pt;margin-top:431.7pt;width:185.25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" fillcolor="white [3201]" strokecolor="yellow" strokeweight="2pt">
                <v:textbox>
                  <w:txbxContent>
                    <w:p w:rsidR="000D5BBE" w:rsidRDefault="000D5BBE" w:rsidP="003231BD">
                      <w:pPr>
                        <w:jc w:val="center"/>
                        <w:rPr>
                          <w:rFonts w:ascii="Arial" w:hAnsi="Arial" w:cs="Arial"/>
                          <w:b/>
                          <w:lang w:val="en-GB"/>
                        </w:rPr>
                      </w:pPr>
                      <w:r>
                        <w:rPr>
                          <w:rFonts w:ascii="Arial" w:hAnsi="Arial" w:cs="Arial"/>
                          <w:b/>
                          <w:lang w:val="en-GB"/>
                        </w:rPr>
                        <w:t>Appeals Process</w:t>
                      </w:r>
                      <w:r w:rsidRPr="003231BD">
                        <w:rPr>
                          <w:rFonts w:ascii="Arial" w:hAnsi="Arial" w:cs="Arial"/>
                          <w:b/>
                          <w:lang w:val="en-GB"/>
                        </w:rPr>
                        <w:t xml:space="preserve"> – Step </w:t>
                      </w:r>
                      <w:r>
                        <w:rPr>
                          <w:rFonts w:ascii="Arial" w:hAnsi="Arial" w:cs="Arial"/>
                          <w:b/>
                          <w:lang w:val="en-GB"/>
                        </w:rPr>
                        <w:t>5</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Pr>
                          <w:rFonts w:ascii="Arial" w:hAnsi="Arial" w:cs="Arial"/>
                          <w:lang w:val="en-GB"/>
                        </w:rPr>
                        <w:t>Written requests to Chairperson to have case heard by Appeals Sub-Committee of Board Of Governors</w:t>
                      </w:r>
                    </w:p>
                    <w:p w:rsidR="000D5BBE" w:rsidRPr="003231BD" w:rsidRDefault="000D5BBE" w:rsidP="003231BD">
                      <w:pPr>
                        <w:jc w:val="center"/>
                        <w:rPr>
                          <w:lang w:val="en-GB"/>
                        </w:rPr>
                      </w:pPr>
                    </w:p>
                  </w:txbxContent>
                </v:textbox>
              </v:shape>
            </w:pict>
          </mc:Fallback>
        </mc:AlternateContent>
      </w:r>
      <w:r>
        <w:rPr>
          <w:rFonts w:ascii="Arial" w:hAnsi="Arial" w:cs="Arial"/>
          <w:noProof/>
          <w:sz w:val="26"/>
          <w:szCs w:val="26"/>
          <w:lang w:val="en-GB" w:eastAsia="en-GB"/>
        </w:rPr>
        <mc:AlternateContent>
          <mc:Choice Requires="wps">
            <w:drawing>
              <wp:anchor distT="0" distB="0" distL="114300" distR="114300" simplePos="0" relativeHeight="251735040" behindDoc="0" locked="0" layoutInCell="1" allowOverlap="1" wp14:anchorId="508CCB66" wp14:editId="4463F97F">
                <wp:simplePos x="0" y="0"/>
                <wp:positionH relativeFrom="column">
                  <wp:posOffset>-209550</wp:posOffset>
                </wp:positionH>
                <wp:positionV relativeFrom="paragraph">
                  <wp:posOffset>3634740</wp:posOffset>
                </wp:positionV>
                <wp:extent cx="2352675" cy="1143000"/>
                <wp:effectExtent l="0" t="0" r="28575" b="19050"/>
                <wp:wrapNone/>
                <wp:docPr id="41"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14300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3231BD">
                            <w:pPr>
                              <w:jc w:val="center"/>
                              <w:rPr>
                                <w:rFonts w:ascii="Arial" w:hAnsi="Arial" w:cs="Arial"/>
                                <w:b/>
                                <w:lang w:val="en-GB"/>
                              </w:rPr>
                            </w:pPr>
                            <w:r>
                              <w:rPr>
                                <w:rFonts w:ascii="Arial" w:hAnsi="Arial" w:cs="Arial"/>
                                <w:b/>
                                <w:lang w:val="en-GB"/>
                              </w:rPr>
                              <w:t>F</w:t>
                            </w:r>
                            <w:r w:rsidRPr="003231BD">
                              <w:rPr>
                                <w:rFonts w:ascii="Arial" w:hAnsi="Arial" w:cs="Arial"/>
                                <w:b/>
                                <w:lang w:val="en-GB"/>
                              </w:rPr>
                              <w:t xml:space="preserve">ormal – Step </w:t>
                            </w:r>
                            <w:r>
                              <w:rPr>
                                <w:rFonts w:ascii="Arial" w:hAnsi="Arial" w:cs="Arial"/>
                                <w:b/>
                                <w:lang w:val="en-GB"/>
                              </w:rPr>
                              <w:t>4</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Pr>
                                <w:rFonts w:ascii="Arial" w:hAnsi="Arial" w:cs="Arial"/>
                                <w:lang w:val="en-GB"/>
                              </w:rPr>
                              <w:t>Formal written comments / complaints made to Chairperson of Governors and referred to Governor’s Sub-Committee</w:t>
                            </w:r>
                          </w:p>
                          <w:p w:rsidR="000D5BBE" w:rsidRPr="003231BD" w:rsidRDefault="000D5BBE" w:rsidP="003231BD">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CCB66" id="Flowchart: Alternate Process 41" o:spid="_x0000_s1048" type="#_x0000_t176" style="position:absolute;margin-left:-16.5pt;margin-top:286.2pt;width:185.25pt;height:9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" fillcolor="white [3201]" strokecolor="yellow" strokeweight="2pt">
                <v:textbox>
                  <w:txbxContent>
                    <w:p w:rsidR="000D5BBE" w:rsidRDefault="000D5BBE" w:rsidP="003231BD">
                      <w:pPr>
                        <w:jc w:val="center"/>
                        <w:rPr>
                          <w:rFonts w:ascii="Arial" w:hAnsi="Arial" w:cs="Arial"/>
                          <w:b/>
                          <w:lang w:val="en-GB"/>
                        </w:rPr>
                      </w:pPr>
                      <w:r>
                        <w:rPr>
                          <w:rFonts w:ascii="Arial" w:hAnsi="Arial" w:cs="Arial"/>
                          <w:b/>
                          <w:lang w:val="en-GB"/>
                        </w:rPr>
                        <w:t>F</w:t>
                      </w:r>
                      <w:r w:rsidRPr="003231BD">
                        <w:rPr>
                          <w:rFonts w:ascii="Arial" w:hAnsi="Arial" w:cs="Arial"/>
                          <w:b/>
                          <w:lang w:val="en-GB"/>
                        </w:rPr>
                        <w:t xml:space="preserve">ormal – Step </w:t>
                      </w:r>
                      <w:r>
                        <w:rPr>
                          <w:rFonts w:ascii="Arial" w:hAnsi="Arial" w:cs="Arial"/>
                          <w:b/>
                          <w:lang w:val="en-GB"/>
                        </w:rPr>
                        <w:t>4</w:t>
                      </w:r>
                    </w:p>
                    <w:p w:rsidR="000D5BBE" w:rsidRPr="003231BD" w:rsidRDefault="000D5BBE" w:rsidP="003231BD">
                      <w:pPr>
                        <w:jc w:val="center"/>
                        <w:rPr>
                          <w:rFonts w:ascii="Arial" w:hAnsi="Arial" w:cs="Arial"/>
                          <w:b/>
                          <w:lang w:val="en-GB"/>
                        </w:rPr>
                      </w:pPr>
                    </w:p>
                    <w:p w:rsidR="000D5BBE" w:rsidRPr="003231BD" w:rsidRDefault="000D5BBE" w:rsidP="003231BD">
                      <w:pPr>
                        <w:rPr>
                          <w:rFonts w:ascii="Arial" w:hAnsi="Arial" w:cs="Arial"/>
                          <w:lang w:val="en-GB"/>
                        </w:rPr>
                      </w:pPr>
                      <w:r>
                        <w:rPr>
                          <w:rFonts w:ascii="Arial" w:hAnsi="Arial" w:cs="Arial"/>
                          <w:lang w:val="en-GB"/>
                        </w:rPr>
                        <w:t>Formal written comments / complaints made to Chairperson of Governors and referred to Governor’s Sub-Committee</w:t>
                      </w:r>
                    </w:p>
                    <w:p w:rsidR="000D5BBE" w:rsidRPr="003231BD" w:rsidRDefault="000D5BBE" w:rsidP="003231BD">
                      <w:pPr>
                        <w:jc w:val="center"/>
                        <w:rPr>
                          <w:lang w:val="en-GB"/>
                        </w:rPr>
                      </w:pPr>
                    </w:p>
                  </w:txbxContent>
                </v:textbox>
              </v:shape>
            </w:pict>
          </mc:Fallback>
        </mc:AlternateContent>
      </w:r>
      <w:r w:rsidR="00AA3926">
        <w:rPr>
          <w:rFonts w:ascii="Arial" w:hAnsi="Arial" w:cs="Arial"/>
          <w:szCs w:val="20"/>
          <w:lang w:val="en-GB" w:eastAsia="ja-JP"/>
        </w:rPr>
        <w:t>Implement any agreements</w:t>
      </w: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34270F" w:rsidP="00D332AE">
      <w:pPr>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44256" behindDoc="0" locked="0" layoutInCell="1" allowOverlap="1" wp14:anchorId="4A675720" wp14:editId="7986463B">
                <wp:simplePos x="0" y="0"/>
                <wp:positionH relativeFrom="column">
                  <wp:posOffset>3295650</wp:posOffset>
                </wp:positionH>
                <wp:positionV relativeFrom="paragraph">
                  <wp:posOffset>126365</wp:posOffset>
                </wp:positionV>
                <wp:extent cx="2514600" cy="914400"/>
                <wp:effectExtent l="0" t="0" r="19050" b="19050"/>
                <wp:wrapNone/>
                <wp:docPr id="46" name="Flowchart: Alternate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flowChartAlternateProcess">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CF04" id="Flowchart: Alternate Process 46" o:spid="_x0000_s1026" type="#_x0000_t176" style="position:absolute;margin-left:259.5pt;margin-top:9.95pt;width:198pt;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" filled="f" strokecolor="#c0504d [3205]" strokeweight="2pt"/>
            </w:pict>
          </mc:Fallback>
        </mc:AlternateContent>
      </w:r>
    </w:p>
    <w:p w:rsidR="00D332AE" w:rsidRPr="00D332AE" w:rsidRDefault="0034270F" w:rsidP="00D332AE">
      <w:pPr>
        <w:rPr>
          <w:rFonts w:ascii="Arial" w:hAnsi="Arial" w:cs="Arial"/>
          <w:szCs w:val="20"/>
          <w:lang w:val="en-GB" w:eastAsia="ja-JP"/>
        </w:rPr>
      </w:pPr>
      <w:r w:rsidRPr="00AA3926">
        <w:rPr>
          <w:rFonts w:ascii="Arial" w:hAnsi="Arial" w:cs="Arial"/>
          <w:noProof/>
          <w:szCs w:val="20"/>
          <w:lang w:val="en-GB" w:eastAsia="en-GB"/>
        </w:rPr>
        <mc:AlternateContent>
          <mc:Choice Requires="wps">
            <w:drawing>
              <wp:anchor distT="0" distB="0" distL="114300" distR="114300" simplePos="0" relativeHeight="251750400" behindDoc="0" locked="0" layoutInCell="1" allowOverlap="1" wp14:anchorId="2F413CF2" wp14:editId="74CBDEF6">
                <wp:simplePos x="0" y="0"/>
                <wp:positionH relativeFrom="column">
                  <wp:posOffset>3400425</wp:posOffset>
                </wp:positionH>
                <wp:positionV relativeFrom="paragraph">
                  <wp:posOffset>46990</wp:posOffset>
                </wp:positionV>
                <wp:extent cx="2333625" cy="76200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762000"/>
                        </a:xfrm>
                        <a:prstGeom prst="rect">
                          <a:avLst/>
                        </a:prstGeom>
                        <a:solidFill>
                          <a:srgbClr val="FFFFFF"/>
                        </a:solidFill>
                        <a:ln w="9525">
                          <a:solidFill>
                            <a:srgbClr val="000000"/>
                          </a:solidFill>
                          <a:miter lim="800000"/>
                          <a:headEnd/>
                          <a:tailEnd/>
                        </a:ln>
                      </wps:spPr>
                      <wps:txbx>
                        <w:txbxContent>
                          <w:p w:rsidR="000D5BBE" w:rsidRDefault="000D5BBE" w:rsidP="00AA3926">
                            <w:pPr>
                              <w:jc w:val="center"/>
                              <w:rPr>
                                <w:lang w:val="en-GB"/>
                              </w:rPr>
                            </w:pPr>
                            <w:r>
                              <w:rPr>
                                <w:lang w:val="en-GB"/>
                              </w:rPr>
                              <w:t>Schedule Meeting</w:t>
                            </w:r>
                          </w:p>
                          <w:p w:rsidR="000D5BBE" w:rsidRDefault="000D5BBE" w:rsidP="00AA3926">
                            <w:pPr>
                              <w:jc w:val="center"/>
                              <w:rPr>
                                <w:lang w:val="en-GB"/>
                              </w:rPr>
                            </w:pPr>
                            <w:r>
                              <w:rPr>
                                <w:lang w:val="en-GB"/>
                              </w:rPr>
                              <w:t>Discuss the issues</w:t>
                            </w:r>
                          </w:p>
                          <w:p w:rsidR="000D5BBE" w:rsidRDefault="000D5BBE" w:rsidP="00AA3926">
                            <w:pPr>
                              <w:jc w:val="center"/>
                              <w:rPr>
                                <w:lang w:val="en-GB"/>
                              </w:rPr>
                            </w:pPr>
                            <w:r>
                              <w:rPr>
                                <w:lang w:val="en-GB"/>
                              </w:rPr>
                              <w:t>Implement any agreements</w:t>
                            </w:r>
                          </w:p>
                          <w:p w:rsidR="000D5BBE" w:rsidRDefault="000D5BBE" w:rsidP="00AA3926">
                            <w:pPr>
                              <w:jc w:val="center"/>
                            </w:pPr>
                            <w:r>
                              <w:rPr>
                                <w:lang w:val="en-GB"/>
                              </w:rPr>
                              <w:t>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13CF2" id="_x0000_s1049" type="#_x0000_t202" style="position:absolute;margin-left:267.75pt;margin-top:3.7pt;width:183.75pt;height:6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">
                <v:textbox>
                  <w:txbxContent>
                    <w:p w:rsidR="000D5BBE" w:rsidRDefault="000D5BBE" w:rsidP="00AA3926">
                      <w:pPr>
                        <w:jc w:val="center"/>
                        <w:rPr>
                          <w:lang w:val="en-GB"/>
                        </w:rPr>
                      </w:pPr>
                      <w:r>
                        <w:rPr>
                          <w:lang w:val="en-GB"/>
                        </w:rPr>
                        <w:t>Schedule Meeting</w:t>
                      </w:r>
                    </w:p>
                    <w:p w:rsidR="000D5BBE" w:rsidRDefault="000D5BBE" w:rsidP="00AA3926">
                      <w:pPr>
                        <w:jc w:val="center"/>
                        <w:rPr>
                          <w:lang w:val="en-GB"/>
                        </w:rPr>
                      </w:pPr>
                      <w:r>
                        <w:rPr>
                          <w:lang w:val="en-GB"/>
                        </w:rPr>
                        <w:t>Discuss the issues</w:t>
                      </w:r>
                    </w:p>
                    <w:p w:rsidR="000D5BBE" w:rsidRDefault="000D5BBE" w:rsidP="00AA3926">
                      <w:pPr>
                        <w:jc w:val="center"/>
                        <w:rPr>
                          <w:lang w:val="en-GB"/>
                        </w:rPr>
                      </w:pPr>
                      <w:r>
                        <w:rPr>
                          <w:lang w:val="en-GB"/>
                        </w:rPr>
                        <w:t>Implement any agreements</w:t>
                      </w:r>
                    </w:p>
                    <w:p w:rsidR="000D5BBE" w:rsidRDefault="000D5BBE" w:rsidP="00AA3926">
                      <w:pPr>
                        <w:jc w:val="center"/>
                      </w:pPr>
                      <w:r>
                        <w:rPr>
                          <w:lang w:val="en-GB"/>
                        </w:rPr>
                        <w:t>No further action.</w:t>
                      </w:r>
                    </w:p>
                  </w:txbxContent>
                </v:textbox>
              </v:shape>
            </w:pict>
          </mc:Fallback>
        </mc:AlternateContent>
      </w: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34270F" w:rsidP="00D332AE">
      <w:pPr>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38112" behindDoc="0" locked="0" layoutInCell="1" allowOverlap="1" wp14:anchorId="4C357568" wp14:editId="39E6024E">
                <wp:simplePos x="0" y="0"/>
                <wp:positionH relativeFrom="column">
                  <wp:posOffset>3305175</wp:posOffset>
                </wp:positionH>
                <wp:positionV relativeFrom="paragraph">
                  <wp:posOffset>117475</wp:posOffset>
                </wp:positionV>
                <wp:extent cx="2628900" cy="1371600"/>
                <wp:effectExtent l="0" t="0" r="19050" b="19050"/>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371600"/>
                        </a:xfrm>
                        <a:prstGeom prst="flowChartAlternateProcess">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3BD2" id="Flowchart: Alternate Process 43" o:spid="_x0000_s1026" type="#_x0000_t176" style="position:absolute;margin-left:260.25pt;margin-top:9.25pt;width:207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" filled="f" strokecolor="#c0504d [3205]" strokeweight="2pt"/>
            </w:pict>
          </mc:Fallback>
        </mc:AlternateContent>
      </w:r>
    </w:p>
    <w:p w:rsidR="00D332AE" w:rsidRPr="00D332AE" w:rsidRDefault="0034270F" w:rsidP="00D332AE">
      <w:pPr>
        <w:rPr>
          <w:rFonts w:ascii="Arial" w:hAnsi="Arial" w:cs="Arial"/>
          <w:szCs w:val="20"/>
          <w:lang w:val="en-GB" w:eastAsia="ja-JP"/>
        </w:rPr>
      </w:pPr>
      <w:r w:rsidRPr="00AA3926">
        <w:rPr>
          <w:rFonts w:ascii="Arial" w:hAnsi="Arial" w:cs="Arial"/>
          <w:noProof/>
          <w:szCs w:val="20"/>
          <w:lang w:val="en-GB" w:eastAsia="en-GB"/>
        </w:rPr>
        <mc:AlternateContent>
          <mc:Choice Requires="wps">
            <w:drawing>
              <wp:anchor distT="0" distB="0" distL="114300" distR="114300" simplePos="0" relativeHeight="251752448" behindDoc="0" locked="0" layoutInCell="1" allowOverlap="1" wp14:anchorId="7DAF02AA" wp14:editId="3E062F17">
                <wp:simplePos x="0" y="0"/>
                <wp:positionH relativeFrom="column">
                  <wp:posOffset>3457575</wp:posOffset>
                </wp:positionH>
                <wp:positionV relativeFrom="paragraph">
                  <wp:posOffset>104775</wp:posOffset>
                </wp:positionV>
                <wp:extent cx="2381250" cy="1123950"/>
                <wp:effectExtent l="0" t="0" r="1905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23950"/>
                        </a:xfrm>
                        <a:prstGeom prst="rect">
                          <a:avLst/>
                        </a:prstGeom>
                        <a:solidFill>
                          <a:srgbClr val="FFFFFF"/>
                        </a:solidFill>
                        <a:ln w="9525">
                          <a:solidFill>
                            <a:srgbClr val="000000"/>
                          </a:solidFill>
                          <a:miter lim="800000"/>
                          <a:headEnd/>
                          <a:tailEnd/>
                        </a:ln>
                      </wps:spPr>
                      <wps:txbx>
                        <w:txbxContent>
                          <w:p w:rsidR="000D5BBE" w:rsidRPr="00D332AE" w:rsidRDefault="000D5BBE">
                            <w:pPr>
                              <w:rPr>
                                <w:i/>
                                <w:lang w:val="en-GB"/>
                              </w:rPr>
                            </w:pPr>
                            <w:r>
                              <w:rPr>
                                <w:lang w:val="en-GB"/>
                              </w:rPr>
                              <w:t xml:space="preserve">Acknowledge receipt </w:t>
                            </w:r>
                            <w:r w:rsidRPr="00D332AE">
                              <w:rPr>
                                <w:i/>
                                <w:lang w:val="en-GB"/>
                              </w:rPr>
                              <w:t>(within 10 working days)</w:t>
                            </w:r>
                          </w:p>
                          <w:p w:rsidR="000D5BBE" w:rsidRDefault="000D5BBE">
                            <w:pPr>
                              <w:rPr>
                                <w:lang w:val="en-GB"/>
                              </w:rPr>
                            </w:pPr>
                            <w:r>
                              <w:rPr>
                                <w:lang w:val="en-GB"/>
                              </w:rPr>
                              <w:t>Investigate the complaint.</w:t>
                            </w:r>
                          </w:p>
                          <w:p w:rsidR="000D5BBE" w:rsidRDefault="000D5BBE">
                            <w:pPr>
                              <w:rPr>
                                <w:lang w:val="en-GB"/>
                              </w:rPr>
                            </w:pPr>
                            <w:r>
                              <w:rPr>
                                <w:lang w:val="en-GB"/>
                              </w:rPr>
                              <w:t>Implement any agreement / changes</w:t>
                            </w:r>
                          </w:p>
                          <w:p w:rsidR="000D5BBE" w:rsidRDefault="000D5BBE">
                            <w:pPr>
                              <w:rPr>
                                <w:i/>
                                <w:lang w:val="en-GB"/>
                              </w:rPr>
                            </w:pPr>
                            <w:r>
                              <w:rPr>
                                <w:lang w:val="en-GB"/>
                              </w:rPr>
                              <w:t xml:space="preserve">Confirm outcomes in writing </w:t>
                            </w:r>
                            <w:r>
                              <w:rPr>
                                <w:i/>
                                <w:lang w:val="en-GB"/>
                              </w:rPr>
                              <w:t>(within 20</w:t>
                            </w:r>
                            <w:r w:rsidRPr="00D332AE">
                              <w:rPr>
                                <w:i/>
                                <w:lang w:val="en-GB"/>
                              </w:rPr>
                              <w:t xml:space="preserve"> working days)</w:t>
                            </w:r>
                          </w:p>
                          <w:p w:rsidR="000D5BBE" w:rsidRPr="00D332AE" w:rsidRDefault="000D5BBE">
                            <w:r>
                              <w:rPr>
                                <w:lang w:val="en-GB"/>
                              </w:rPr>
                              <w:t>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F02AA" id="_x0000_s1050" type="#_x0000_t202" style="position:absolute;margin-left:272.25pt;margin-top:8.25pt;width:187.5pt;height: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">
                <v:textbox>
                  <w:txbxContent>
                    <w:p w:rsidR="000D5BBE" w:rsidRPr="00D332AE" w:rsidRDefault="000D5BBE">
                      <w:pPr>
                        <w:rPr>
                          <w:i/>
                          <w:lang w:val="en-GB"/>
                        </w:rPr>
                      </w:pPr>
                      <w:r>
                        <w:rPr>
                          <w:lang w:val="en-GB"/>
                        </w:rPr>
                        <w:t xml:space="preserve">Acknowledge receipt </w:t>
                      </w:r>
                      <w:r w:rsidRPr="00D332AE">
                        <w:rPr>
                          <w:i/>
                          <w:lang w:val="en-GB"/>
                        </w:rPr>
                        <w:t>(within 10 working days)</w:t>
                      </w:r>
                    </w:p>
                    <w:p w:rsidR="000D5BBE" w:rsidRDefault="000D5BBE">
                      <w:pPr>
                        <w:rPr>
                          <w:lang w:val="en-GB"/>
                        </w:rPr>
                      </w:pPr>
                      <w:r>
                        <w:rPr>
                          <w:lang w:val="en-GB"/>
                        </w:rPr>
                        <w:t>Investigate the complaint.</w:t>
                      </w:r>
                    </w:p>
                    <w:p w:rsidR="000D5BBE" w:rsidRDefault="000D5BBE">
                      <w:pPr>
                        <w:rPr>
                          <w:lang w:val="en-GB"/>
                        </w:rPr>
                      </w:pPr>
                      <w:r>
                        <w:rPr>
                          <w:lang w:val="en-GB"/>
                        </w:rPr>
                        <w:t>Implement any agreement / changes</w:t>
                      </w:r>
                    </w:p>
                    <w:p w:rsidR="000D5BBE" w:rsidRDefault="000D5BBE">
                      <w:pPr>
                        <w:rPr>
                          <w:i/>
                          <w:lang w:val="en-GB"/>
                        </w:rPr>
                      </w:pPr>
                      <w:r>
                        <w:rPr>
                          <w:lang w:val="en-GB"/>
                        </w:rPr>
                        <w:t xml:space="preserve">Confirm outcomes in writing </w:t>
                      </w:r>
                      <w:r>
                        <w:rPr>
                          <w:i/>
                          <w:lang w:val="en-GB"/>
                        </w:rPr>
                        <w:t>(within 20</w:t>
                      </w:r>
                      <w:r w:rsidRPr="00D332AE">
                        <w:rPr>
                          <w:i/>
                          <w:lang w:val="en-GB"/>
                        </w:rPr>
                        <w:t xml:space="preserve"> working days)</w:t>
                      </w:r>
                    </w:p>
                    <w:p w:rsidR="000D5BBE" w:rsidRPr="00D332AE" w:rsidRDefault="000D5BBE">
                      <w:r>
                        <w:rPr>
                          <w:lang w:val="en-GB"/>
                        </w:rPr>
                        <w:t>No further action</w:t>
                      </w:r>
                    </w:p>
                  </w:txbxContent>
                </v:textbox>
              </v:shape>
            </w:pict>
          </mc:Fallback>
        </mc:AlternateContent>
      </w: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B057BC" w:rsidP="00D332AE">
      <w:pPr>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40160" behindDoc="0" locked="0" layoutInCell="1" allowOverlap="1" wp14:anchorId="2C2A61E3" wp14:editId="70FA086B">
                <wp:simplePos x="0" y="0"/>
                <wp:positionH relativeFrom="column">
                  <wp:posOffset>3305175</wp:posOffset>
                </wp:positionH>
                <wp:positionV relativeFrom="paragraph">
                  <wp:posOffset>101600</wp:posOffset>
                </wp:positionV>
                <wp:extent cx="2533650" cy="1466850"/>
                <wp:effectExtent l="0" t="0" r="19050" b="19050"/>
                <wp:wrapNone/>
                <wp:docPr id="44" name="Flowchart: Alternate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66850"/>
                        </a:xfrm>
                        <a:prstGeom prst="flowChartAlternateProcess">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C093A" id="Flowchart: Alternate Process 44" o:spid="_x0000_s1026" type="#_x0000_t176" style="position:absolute;margin-left:260.25pt;margin-top:8pt;width:199.5pt;height:1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" filled="f" strokecolor="#c0504d [3205]" strokeweight="2pt"/>
            </w:pict>
          </mc:Fallback>
        </mc:AlternateContent>
      </w:r>
    </w:p>
    <w:p w:rsidR="00D332AE" w:rsidRPr="00D332AE" w:rsidRDefault="00B057BC" w:rsidP="00D332AE">
      <w:pPr>
        <w:rPr>
          <w:rFonts w:ascii="Arial" w:hAnsi="Arial" w:cs="Arial"/>
          <w:szCs w:val="20"/>
          <w:lang w:val="en-GB" w:eastAsia="ja-JP"/>
        </w:rPr>
      </w:pPr>
      <w:r w:rsidRPr="00D332AE">
        <w:rPr>
          <w:rFonts w:ascii="Arial" w:hAnsi="Arial" w:cs="Arial"/>
          <w:noProof/>
          <w:szCs w:val="20"/>
          <w:lang w:val="en-GB" w:eastAsia="en-GB"/>
        </w:rPr>
        <mc:AlternateContent>
          <mc:Choice Requires="wps">
            <w:drawing>
              <wp:anchor distT="0" distB="0" distL="114300" distR="114300" simplePos="0" relativeHeight="251754496" behindDoc="0" locked="0" layoutInCell="1" allowOverlap="1" wp14:anchorId="59309F6F" wp14:editId="39613BDE">
                <wp:simplePos x="0" y="0"/>
                <wp:positionH relativeFrom="column">
                  <wp:posOffset>3454400</wp:posOffset>
                </wp:positionH>
                <wp:positionV relativeFrom="paragraph">
                  <wp:posOffset>69850</wp:posOffset>
                </wp:positionV>
                <wp:extent cx="2374265" cy="1247775"/>
                <wp:effectExtent l="0" t="0" r="12700"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7775"/>
                        </a:xfrm>
                        <a:prstGeom prst="rect">
                          <a:avLst/>
                        </a:prstGeom>
                        <a:solidFill>
                          <a:srgbClr val="FFFFFF"/>
                        </a:solidFill>
                        <a:ln w="9525">
                          <a:solidFill>
                            <a:srgbClr val="000000"/>
                          </a:solidFill>
                          <a:miter lim="800000"/>
                          <a:headEnd/>
                          <a:tailEnd/>
                        </a:ln>
                      </wps:spPr>
                      <wps:txbx>
                        <w:txbxContent>
                          <w:p w:rsidR="000D5BBE" w:rsidRPr="00D332AE" w:rsidRDefault="000D5BBE" w:rsidP="00D332AE">
                            <w:pPr>
                              <w:rPr>
                                <w:i/>
                                <w:lang w:val="en-GB"/>
                              </w:rPr>
                            </w:pPr>
                            <w:r>
                              <w:rPr>
                                <w:lang w:val="en-GB"/>
                              </w:rPr>
                              <w:t xml:space="preserve">Acknowledge receipt </w:t>
                            </w:r>
                            <w:r w:rsidRPr="00D332AE">
                              <w:rPr>
                                <w:i/>
                                <w:lang w:val="en-GB"/>
                              </w:rPr>
                              <w:t>(within 10 working days)</w:t>
                            </w:r>
                          </w:p>
                          <w:p w:rsidR="000D5BBE" w:rsidRDefault="000D5BBE" w:rsidP="00D332AE">
                            <w:pPr>
                              <w:rPr>
                                <w:lang w:val="en-GB"/>
                              </w:rPr>
                            </w:pPr>
                            <w:r>
                              <w:rPr>
                                <w:lang w:val="en-GB"/>
                              </w:rPr>
                              <w:t>Investigate the issues / meet the complaint.</w:t>
                            </w:r>
                          </w:p>
                          <w:p w:rsidR="000D5BBE" w:rsidRDefault="000D5BBE" w:rsidP="00D332AE">
                            <w:pPr>
                              <w:rPr>
                                <w:lang w:val="en-GB"/>
                              </w:rPr>
                            </w:pPr>
                            <w:r>
                              <w:rPr>
                                <w:lang w:val="en-GB"/>
                              </w:rPr>
                              <w:t>Implement any agreement / changes</w:t>
                            </w:r>
                          </w:p>
                          <w:p w:rsidR="000D5BBE" w:rsidRDefault="000D5BBE" w:rsidP="00D332AE">
                            <w:pPr>
                              <w:rPr>
                                <w:i/>
                                <w:lang w:val="en-GB"/>
                              </w:rPr>
                            </w:pPr>
                            <w:r>
                              <w:rPr>
                                <w:lang w:val="en-GB"/>
                              </w:rPr>
                              <w:t xml:space="preserve">Confirm outcomes in writing </w:t>
                            </w:r>
                            <w:r w:rsidRPr="00D332AE">
                              <w:rPr>
                                <w:i/>
                                <w:lang w:val="en-GB"/>
                              </w:rPr>
                              <w:t>(within 25 working days)</w:t>
                            </w:r>
                          </w:p>
                          <w:p w:rsidR="000D5BBE" w:rsidRPr="00D332AE" w:rsidRDefault="000D5BBE" w:rsidP="00D332AE">
                            <w:r>
                              <w:rPr>
                                <w:lang w:val="en-GB"/>
                              </w:rPr>
                              <w:t>No further action.</w:t>
                            </w:r>
                          </w:p>
                          <w:p w:rsidR="000D5BBE" w:rsidRDefault="000D5BB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309F6F" id="_x0000_s1051" type="#_x0000_t202" style="position:absolute;margin-left:272pt;margin-top:5.5pt;width:186.95pt;height:98.25pt;z-index:251754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">
                <v:textbox>
                  <w:txbxContent>
                    <w:p w:rsidR="000D5BBE" w:rsidRPr="00D332AE" w:rsidRDefault="000D5BBE" w:rsidP="00D332AE">
                      <w:pPr>
                        <w:rPr>
                          <w:i/>
                          <w:lang w:val="en-GB"/>
                        </w:rPr>
                      </w:pPr>
                      <w:r>
                        <w:rPr>
                          <w:lang w:val="en-GB"/>
                        </w:rPr>
                        <w:t xml:space="preserve">Acknowledge receipt </w:t>
                      </w:r>
                      <w:r w:rsidRPr="00D332AE">
                        <w:rPr>
                          <w:i/>
                          <w:lang w:val="en-GB"/>
                        </w:rPr>
                        <w:t>(within 10 working days)</w:t>
                      </w:r>
                    </w:p>
                    <w:p w:rsidR="000D5BBE" w:rsidRDefault="000D5BBE" w:rsidP="00D332AE">
                      <w:pPr>
                        <w:rPr>
                          <w:lang w:val="en-GB"/>
                        </w:rPr>
                      </w:pPr>
                      <w:r>
                        <w:rPr>
                          <w:lang w:val="en-GB"/>
                        </w:rPr>
                        <w:t>Investigate the issues / meet the complaint.</w:t>
                      </w:r>
                    </w:p>
                    <w:p w:rsidR="000D5BBE" w:rsidRDefault="000D5BBE" w:rsidP="00D332AE">
                      <w:pPr>
                        <w:rPr>
                          <w:lang w:val="en-GB"/>
                        </w:rPr>
                      </w:pPr>
                      <w:r>
                        <w:rPr>
                          <w:lang w:val="en-GB"/>
                        </w:rPr>
                        <w:t>Implement any agreement / changes</w:t>
                      </w:r>
                    </w:p>
                    <w:p w:rsidR="000D5BBE" w:rsidRDefault="000D5BBE" w:rsidP="00D332AE">
                      <w:pPr>
                        <w:rPr>
                          <w:i/>
                          <w:lang w:val="en-GB"/>
                        </w:rPr>
                      </w:pPr>
                      <w:r>
                        <w:rPr>
                          <w:lang w:val="en-GB"/>
                        </w:rPr>
                        <w:t xml:space="preserve">Confirm outcomes in writing </w:t>
                      </w:r>
                      <w:r w:rsidRPr="00D332AE">
                        <w:rPr>
                          <w:i/>
                          <w:lang w:val="en-GB"/>
                        </w:rPr>
                        <w:t>(within 25 working days)</w:t>
                      </w:r>
                    </w:p>
                    <w:p w:rsidR="000D5BBE" w:rsidRPr="00D332AE" w:rsidRDefault="000D5BBE" w:rsidP="00D332AE">
                      <w:r>
                        <w:rPr>
                          <w:lang w:val="en-GB"/>
                        </w:rPr>
                        <w:t>No further action.</w:t>
                      </w:r>
                    </w:p>
                    <w:p w:rsidR="000D5BBE" w:rsidRDefault="000D5BBE"/>
                  </w:txbxContent>
                </v:textbox>
              </v:shape>
            </w:pict>
          </mc:Fallback>
        </mc:AlternateContent>
      </w: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Pr="00D332AE" w:rsidRDefault="00D332AE" w:rsidP="00D332AE">
      <w:pPr>
        <w:rPr>
          <w:rFonts w:ascii="Arial" w:hAnsi="Arial" w:cs="Arial"/>
          <w:szCs w:val="20"/>
          <w:lang w:val="en-GB" w:eastAsia="ja-JP"/>
        </w:rPr>
      </w:pPr>
    </w:p>
    <w:p w:rsidR="00D332AE" w:rsidRDefault="00D332AE" w:rsidP="00D332AE">
      <w:pPr>
        <w:rPr>
          <w:rFonts w:ascii="Arial" w:hAnsi="Arial" w:cs="Arial"/>
          <w:szCs w:val="20"/>
          <w:lang w:val="en-GB" w:eastAsia="ja-JP"/>
        </w:rPr>
      </w:pPr>
    </w:p>
    <w:p w:rsidR="00D332AE" w:rsidRDefault="00D332AE" w:rsidP="00D332AE">
      <w:pPr>
        <w:rPr>
          <w:rFonts w:ascii="Arial" w:hAnsi="Arial" w:cs="Arial"/>
          <w:szCs w:val="20"/>
          <w:lang w:val="en-GB" w:eastAsia="ja-JP"/>
        </w:rPr>
      </w:pPr>
    </w:p>
    <w:p w:rsidR="00AA3926" w:rsidRDefault="00D332AE" w:rsidP="00D332AE">
      <w:pPr>
        <w:tabs>
          <w:tab w:val="left" w:pos="5025"/>
        </w:tabs>
        <w:rPr>
          <w:rFonts w:ascii="Arial" w:hAnsi="Arial" w:cs="Arial"/>
          <w:szCs w:val="20"/>
          <w:lang w:val="en-GB" w:eastAsia="ja-JP"/>
        </w:rPr>
      </w:pPr>
      <w:r>
        <w:rPr>
          <w:rFonts w:ascii="Arial" w:hAnsi="Arial" w:cs="Arial"/>
          <w:szCs w:val="20"/>
          <w:lang w:val="en-GB" w:eastAsia="ja-JP"/>
        </w:rPr>
        <w:tab/>
      </w:r>
    </w:p>
    <w:p w:rsidR="00D332AE" w:rsidRDefault="0034270F"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42208" behindDoc="0" locked="0" layoutInCell="1" allowOverlap="1" wp14:anchorId="4B28FDCE" wp14:editId="7E9DA80A">
                <wp:simplePos x="0" y="0"/>
                <wp:positionH relativeFrom="column">
                  <wp:posOffset>3305175</wp:posOffset>
                </wp:positionH>
                <wp:positionV relativeFrom="paragraph">
                  <wp:posOffset>69850</wp:posOffset>
                </wp:positionV>
                <wp:extent cx="2628900" cy="1457325"/>
                <wp:effectExtent l="0" t="0" r="19050" b="28575"/>
                <wp:wrapNone/>
                <wp:docPr id="45" name="Flowchart: Alternate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57325"/>
                        </a:xfrm>
                        <a:prstGeom prst="flowChartAlternateProcess">
                          <a:avLst/>
                        </a:prstGeom>
                        <a:no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3A0D" id="Flowchart: Alternate Process 45" o:spid="_x0000_s1026" type="#_x0000_t176" style="position:absolute;margin-left:260.25pt;margin-top:5.5pt;width:207pt;height:11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" filled="f" strokecolor="#c0504d [3205]" strokeweight="2pt"/>
            </w:pict>
          </mc:Fallback>
        </mc:AlternateContent>
      </w:r>
    </w:p>
    <w:p w:rsidR="00D332AE" w:rsidRDefault="0034270F" w:rsidP="00D332AE">
      <w:pPr>
        <w:tabs>
          <w:tab w:val="left" w:pos="5025"/>
        </w:tabs>
        <w:rPr>
          <w:rFonts w:ascii="Arial" w:hAnsi="Arial" w:cs="Arial"/>
          <w:szCs w:val="20"/>
          <w:lang w:val="en-GB" w:eastAsia="ja-JP"/>
        </w:rPr>
      </w:pPr>
      <w:r w:rsidRPr="00D332AE">
        <w:rPr>
          <w:rFonts w:ascii="Arial" w:hAnsi="Arial" w:cs="Arial"/>
          <w:noProof/>
          <w:szCs w:val="20"/>
          <w:lang w:val="en-GB" w:eastAsia="en-GB"/>
        </w:rPr>
        <mc:AlternateContent>
          <mc:Choice Requires="wps">
            <w:drawing>
              <wp:anchor distT="0" distB="0" distL="114300" distR="114300" simplePos="0" relativeHeight="251756544" behindDoc="0" locked="0" layoutInCell="1" allowOverlap="1" wp14:anchorId="72CCDE0C" wp14:editId="386F6513">
                <wp:simplePos x="0" y="0"/>
                <wp:positionH relativeFrom="column">
                  <wp:posOffset>3527425</wp:posOffset>
                </wp:positionH>
                <wp:positionV relativeFrom="paragraph">
                  <wp:posOffset>0</wp:posOffset>
                </wp:positionV>
                <wp:extent cx="2374265" cy="1304925"/>
                <wp:effectExtent l="0" t="0" r="12700"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04925"/>
                        </a:xfrm>
                        <a:prstGeom prst="rect">
                          <a:avLst/>
                        </a:prstGeom>
                        <a:solidFill>
                          <a:srgbClr val="FFFFFF"/>
                        </a:solidFill>
                        <a:ln w="9525">
                          <a:solidFill>
                            <a:srgbClr val="000000"/>
                          </a:solidFill>
                          <a:miter lim="800000"/>
                          <a:headEnd/>
                          <a:tailEnd/>
                        </a:ln>
                      </wps:spPr>
                      <wps:txbx>
                        <w:txbxContent>
                          <w:p w:rsidR="000D5BBE" w:rsidRPr="00D332AE" w:rsidRDefault="000D5BBE" w:rsidP="00D332AE">
                            <w:pPr>
                              <w:rPr>
                                <w:i/>
                                <w:lang w:val="en-GB"/>
                              </w:rPr>
                            </w:pPr>
                            <w:r>
                              <w:rPr>
                                <w:lang w:val="en-GB"/>
                              </w:rPr>
                              <w:t xml:space="preserve">Acknowledge receipt </w:t>
                            </w:r>
                            <w:r w:rsidRPr="00D332AE">
                              <w:rPr>
                                <w:i/>
                                <w:lang w:val="en-GB"/>
                              </w:rPr>
                              <w:t>(within 10 working days)</w:t>
                            </w:r>
                          </w:p>
                          <w:p w:rsidR="000D5BBE" w:rsidRPr="00D332AE" w:rsidRDefault="000D5BBE" w:rsidP="00D332AE">
                            <w:pPr>
                              <w:rPr>
                                <w:i/>
                                <w:lang w:val="en-GB"/>
                              </w:rPr>
                            </w:pPr>
                            <w:r>
                              <w:rPr>
                                <w:lang w:val="en-GB"/>
                              </w:rPr>
                              <w:t xml:space="preserve">Meet the complaint </w:t>
                            </w:r>
                            <w:r w:rsidRPr="00D332AE">
                              <w:rPr>
                                <w:i/>
                                <w:lang w:val="en-GB"/>
                              </w:rPr>
                              <w:t>((30 working days)</w:t>
                            </w:r>
                          </w:p>
                          <w:p w:rsidR="000D5BBE" w:rsidRDefault="000D5BBE" w:rsidP="00D332AE">
                            <w:pPr>
                              <w:rPr>
                                <w:lang w:val="en-GB"/>
                              </w:rPr>
                            </w:pPr>
                            <w:r>
                              <w:rPr>
                                <w:lang w:val="en-GB"/>
                              </w:rPr>
                              <w:t>Consider the issues.</w:t>
                            </w:r>
                          </w:p>
                          <w:p w:rsidR="000D5BBE" w:rsidRDefault="000D5BBE" w:rsidP="00D332AE">
                            <w:pPr>
                              <w:rPr>
                                <w:lang w:val="en-GB"/>
                              </w:rPr>
                            </w:pPr>
                            <w:r>
                              <w:rPr>
                                <w:lang w:val="en-GB"/>
                              </w:rPr>
                              <w:t>Implement any agreements / changes</w:t>
                            </w:r>
                          </w:p>
                          <w:p w:rsidR="000D5BBE" w:rsidRDefault="000D5BBE" w:rsidP="00D332AE">
                            <w:pPr>
                              <w:rPr>
                                <w:i/>
                                <w:lang w:val="en-GB"/>
                              </w:rPr>
                            </w:pPr>
                            <w:r>
                              <w:rPr>
                                <w:lang w:val="en-GB"/>
                              </w:rPr>
                              <w:t xml:space="preserve">Confirm outcomes in writing </w:t>
                            </w:r>
                            <w:r w:rsidRPr="00D332AE">
                              <w:rPr>
                                <w:i/>
                                <w:lang w:val="en-GB"/>
                              </w:rPr>
                              <w:t>(</w:t>
                            </w:r>
                            <w:r>
                              <w:rPr>
                                <w:i/>
                                <w:lang w:val="en-GB"/>
                              </w:rPr>
                              <w:t>by the 40</w:t>
                            </w:r>
                            <w:r w:rsidRPr="00D332AE">
                              <w:rPr>
                                <w:i/>
                                <w:vertAlign w:val="superscript"/>
                                <w:lang w:val="en-GB"/>
                              </w:rPr>
                              <w:t>th</w:t>
                            </w:r>
                            <w:r>
                              <w:rPr>
                                <w:i/>
                                <w:lang w:val="en-GB"/>
                              </w:rPr>
                              <w:t xml:space="preserve"> working day</w:t>
                            </w:r>
                            <w:r w:rsidRPr="00D332AE">
                              <w:rPr>
                                <w:i/>
                                <w:lang w:val="en-GB"/>
                              </w:rPr>
                              <w:t>)</w:t>
                            </w:r>
                          </w:p>
                          <w:p w:rsidR="000D5BBE" w:rsidRPr="00D332AE" w:rsidRDefault="000D5BBE" w:rsidP="00D332AE"/>
                          <w:p w:rsidR="000D5BBE" w:rsidRDefault="000D5BB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CCDE0C" id="_x0000_s1052" type="#_x0000_t202" style="position:absolute;margin-left:277.75pt;margin-top:0;width:186.95pt;height:102.75pt;z-index:251756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wKAIAAE4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">
                <v:textbox>
                  <w:txbxContent>
                    <w:p w:rsidR="000D5BBE" w:rsidRPr="00D332AE" w:rsidRDefault="000D5BBE" w:rsidP="00D332AE">
                      <w:pPr>
                        <w:rPr>
                          <w:i/>
                          <w:lang w:val="en-GB"/>
                        </w:rPr>
                      </w:pPr>
                      <w:r>
                        <w:rPr>
                          <w:lang w:val="en-GB"/>
                        </w:rPr>
                        <w:t xml:space="preserve">Acknowledge receipt </w:t>
                      </w:r>
                      <w:r w:rsidRPr="00D332AE">
                        <w:rPr>
                          <w:i/>
                          <w:lang w:val="en-GB"/>
                        </w:rPr>
                        <w:t>(within 10 working days)</w:t>
                      </w:r>
                    </w:p>
                    <w:p w:rsidR="000D5BBE" w:rsidRPr="00D332AE" w:rsidRDefault="000D5BBE" w:rsidP="00D332AE">
                      <w:pPr>
                        <w:rPr>
                          <w:i/>
                          <w:lang w:val="en-GB"/>
                        </w:rPr>
                      </w:pPr>
                      <w:r>
                        <w:rPr>
                          <w:lang w:val="en-GB"/>
                        </w:rPr>
                        <w:t xml:space="preserve">Meet the complaint </w:t>
                      </w:r>
                      <w:r w:rsidRPr="00D332AE">
                        <w:rPr>
                          <w:i/>
                          <w:lang w:val="en-GB"/>
                        </w:rPr>
                        <w:t>((30 working days)</w:t>
                      </w:r>
                    </w:p>
                    <w:p w:rsidR="000D5BBE" w:rsidRDefault="000D5BBE" w:rsidP="00D332AE">
                      <w:pPr>
                        <w:rPr>
                          <w:lang w:val="en-GB"/>
                        </w:rPr>
                      </w:pPr>
                      <w:r>
                        <w:rPr>
                          <w:lang w:val="en-GB"/>
                        </w:rPr>
                        <w:t>Consider the issues.</w:t>
                      </w:r>
                    </w:p>
                    <w:p w:rsidR="000D5BBE" w:rsidRDefault="000D5BBE" w:rsidP="00D332AE">
                      <w:pPr>
                        <w:rPr>
                          <w:lang w:val="en-GB"/>
                        </w:rPr>
                      </w:pPr>
                      <w:r>
                        <w:rPr>
                          <w:lang w:val="en-GB"/>
                        </w:rPr>
                        <w:t>Implement any agreements / changes</w:t>
                      </w:r>
                    </w:p>
                    <w:p w:rsidR="000D5BBE" w:rsidRDefault="000D5BBE" w:rsidP="00D332AE">
                      <w:pPr>
                        <w:rPr>
                          <w:i/>
                          <w:lang w:val="en-GB"/>
                        </w:rPr>
                      </w:pPr>
                      <w:r>
                        <w:rPr>
                          <w:lang w:val="en-GB"/>
                        </w:rPr>
                        <w:t xml:space="preserve">Confirm outcomes in writing </w:t>
                      </w:r>
                      <w:r w:rsidRPr="00D332AE">
                        <w:rPr>
                          <w:i/>
                          <w:lang w:val="en-GB"/>
                        </w:rPr>
                        <w:t>(</w:t>
                      </w:r>
                      <w:r>
                        <w:rPr>
                          <w:i/>
                          <w:lang w:val="en-GB"/>
                        </w:rPr>
                        <w:t>by the 40</w:t>
                      </w:r>
                      <w:r w:rsidRPr="00D332AE">
                        <w:rPr>
                          <w:i/>
                          <w:vertAlign w:val="superscript"/>
                          <w:lang w:val="en-GB"/>
                        </w:rPr>
                        <w:t>th</w:t>
                      </w:r>
                      <w:r>
                        <w:rPr>
                          <w:i/>
                          <w:lang w:val="en-GB"/>
                        </w:rPr>
                        <w:t xml:space="preserve"> working day</w:t>
                      </w:r>
                      <w:r w:rsidRPr="00D332AE">
                        <w:rPr>
                          <w:i/>
                          <w:lang w:val="en-GB"/>
                        </w:rPr>
                        <w:t>)</w:t>
                      </w:r>
                    </w:p>
                    <w:p w:rsidR="000D5BBE" w:rsidRPr="00D332AE" w:rsidRDefault="000D5BBE" w:rsidP="00D332AE"/>
                    <w:p w:rsidR="000D5BBE" w:rsidRDefault="000D5BBE"/>
                  </w:txbxContent>
                </v:textbox>
              </v:shape>
            </w:pict>
          </mc:Fallback>
        </mc:AlternateContent>
      </w:r>
    </w:p>
    <w:p w:rsidR="00D332AE" w:rsidRDefault="00D332AE" w:rsidP="00D332AE">
      <w:pPr>
        <w:tabs>
          <w:tab w:val="left" w:pos="5025"/>
        </w:tabs>
        <w:rPr>
          <w:rFonts w:ascii="Arial" w:hAnsi="Arial" w:cs="Arial"/>
          <w:szCs w:val="20"/>
          <w:lang w:val="en-GB" w:eastAsia="ja-JP"/>
        </w:rPr>
      </w:pPr>
    </w:p>
    <w:p w:rsidR="00D332AE" w:rsidRDefault="00D332AE" w:rsidP="00D332AE">
      <w:pPr>
        <w:tabs>
          <w:tab w:val="left" w:pos="5025"/>
        </w:tabs>
        <w:rPr>
          <w:rFonts w:ascii="Arial" w:hAnsi="Arial" w:cs="Arial"/>
          <w:szCs w:val="20"/>
          <w:lang w:val="en-GB" w:eastAsia="ja-JP"/>
        </w:rPr>
      </w:pPr>
    </w:p>
    <w:p w:rsidR="00D332AE" w:rsidRDefault="00D332AE" w:rsidP="00D332AE">
      <w:pPr>
        <w:tabs>
          <w:tab w:val="left" w:pos="5025"/>
        </w:tabs>
        <w:rPr>
          <w:rFonts w:ascii="Arial" w:hAnsi="Arial" w:cs="Arial"/>
          <w:szCs w:val="20"/>
          <w:lang w:val="en-GB" w:eastAsia="ja-JP"/>
        </w:rPr>
      </w:pPr>
    </w:p>
    <w:p w:rsidR="00D332AE" w:rsidRDefault="00D332AE" w:rsidP="00D332AE">
      <w:pPr>
        <w:tabs>
          <w:tab w:val="left" w:pos="5025"/>
        </w:tabs>
        <w:rPr>
          <w:rFonts w:ascii="Arial" w:hAnsi="Arial" w:cs="Arial"/>
          <w:szCs w:val="20"/>
          <w:lang w:val="en-GB" w:eastAsia="ja-JP"/>
        </w:rPr>
      </w:pPr>
    </w:p>
    <w:p w:rsidR="00D332AE" w:rsidRDefault="00D332AE" w:rsidP="00D332AE">
      <w:pPr>
        <w:tabs>
          <w:tab w:val="left" w:pos="5025"/>
        </w:tabs>
        <w:rPr>
          <w:rFonts w:ascii="Arial" w:hAnsi="Arial" w:cs="Arial"/>
          <w:szCs w:val="20"/>
          <w:lang w:val="en-GB" w:eastAsia="ja-JP"/>
        </w:rPr>
      </w:pPr>
    </w:p>
    <w:p w:rsidR="00D332AE" w:rsidRDefault="00620F9A" w:rsidP="00D332AE">
      <w:pPr>
        <w:tabs>
          <w:tab w:val="left" w:pos="5025"/>
        </w:tabs>
        <w:rPr>
          <w:rFonts w:ascii="Arial" w:hAnsi="Arial" w:cs="Arial"/>
          <w:szCs w:val="20"/>
          <w:lang w:val="en-GB" w:eastAsia="ja-JP"/>
        </w:rPr>
      </w:pPr>
      <w:r w:rsidRPr="001E35BB">
        <w:rPr>
          <w:rFonts w:ascii="Arial" w:hAnsi="Arial" w:cs="Arial"/>
          <w:noProof/>
          <w:sz w:val="26"/>
          <w:szCs w:val="26"/>
          <w:lang w:val="en-GB" w:eastAsia="en-GB"/>
        </w:rPr>
        <w:lastRenderedPageBreak/>
        <w:drawing>
          <wp:anchor distT="0" distB="0" distL="114300" distR="114300" simplePos="0" relativeHeight="251760640" behindDoc="1" locked="0" layoutInCell="1" allowOverlap="1" wp14:anchorId="18EB5968" wp14:editId="17D1ADEB">
            <wp:simplePos x="0" y="0"/>
            <wp:positionH relativeFrom="column">
              <wp:posOffset>5638800</wp:posOffset>
            </wp:positionH>
            <wp:positionV relativeFrom="paragraph">
              <wp:posOffset>-629285</wp:posOffset>
            </wp:positionV>
            <wp:extent cx="790575" cy="788035"/>
            <wp:effectExtent l="38100" t="38100" r="47625" b="31115"/>
            <wp:wrapNone/>
            <wp:docPr id="54" name="Picture 54"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E35BB">
        <w:rPr>
          <w:rFonts w:ascii="Arial" w:hAnsi="Arial" w:cs="Arial"/>
          <w:noProof/>
          <w:sz w:val="26"/>
          <w:szCs w:val="26"/>
          <w:lang w:val="en-GB" w:eastAsia="en-GB"/>
        </w:rPr>
        <mc:AlternateContent>
          <mc:Choice Requires="wps">
            <w:drawing>
              <wp:anchor distT="0" distB="0" distL="114300" distR="114300" simplePos="0" relativeHeight="251758592" behindDoc="0" locked="0" layoutInCell="1" allowOverlap="1" wp14:anchorId="6168123E" wp14:editId="7090CAD5">
                <wp:simplePos x="0" y="0"/>
                <wp:positionH relativeFrom="column">
                  <wp:posOffset>1623060</wp:posOffset>
                </wp:positionH>
                <wp:positionV relativeFrom="paragraph">
                  <wp:posOffset>-490855</wp:posOffset>
                </wp:positionV>
                <wp:extent cx="3038475" cy="1403985"/>
                <wp:effectExtent l="0" t="0" r="28575" b="2794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620F9A">
                            <w:pPr>
                              <w:spacing w:line="323" w:lineRule="auto"/>
                              <w:jc w:val="center"/>
                              <w:rPr>
                                <w:rFonts w:ascii="Arial" w:hAnsi="Arial"/>
                                <w:b/>
                                <w:color w:val="FF0000"/>
                                <w:sz w:val="26"/>
                                <w:lang w:val="en-GB"/>
                              </w:rPr>
                            </w:pPr>
                            <w:r>
                              <w:rPr>
                                <w:rFonts w:ascii="Arial" w:hAnsi="Arial"/>
                                <w:b/>
                                <w:color w:val="FF0000"/>
                                <w:sz w:val="26"/>
                                <w:lang w:val="en-GB"/>
                              </w:rPr>
                              <w:t>CHILD PROTECTION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8123E" id="_x0000_s1053" type="#_x0000_t202" style="position:absolute;margin-left:127.8pt;margin-top:-38.65pt;width:239.2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" fillcolor="white [3201]" strokecolor="#4f81bd [3204]" strokeweight="2pt">
                <v:textbox style="mso-fit-shape-to-text:t">
                  <w:txbxContent>
                    <w:p w:rsidR="000D5BBE" w:rsidRPr="0011623E" w:rsidRDefault="000D5BBE" w:rsidP="00620F9A">
                      <w:pPr>
                        <w:spacing w:line="323" w:lineRule="auto"/>
                        <w:jc w:val="center"/>
                        <w:rPr>
                          <w:rFonts w:ascii="Arial" w:hAnsi="Arial"/>
                          <w:b/>
                          <w:color w:val="FF0000"/>
                          <w:sz w:val="26"/>
                          <w:lang w:val="en-GB"/>
                        </w:rPr>
                      </w:pPr>
                      <w:r>
                        <w:rPr>
                          <w:rFonts w:ascii="Arial" w:hAnsi="Arial"/>
                          <w:b/>
                          <w:color w:val="FF0000"/>
                          <w:sz w:val="26"/>
                          <w:lang w:val="en-GB"/>
                        </w:rPr>
                        <w:t>CHILD PROTECTION</w:t>
                      </w:r>
                    </w:p>
                  </w:txbxContent>
                </v:textbox>
              </v:shape>
            </w:pict>
          </mc:Fallback>
        </mc:AlternateContent>
      </w:r>
    </w:p>
    <w:p w:rsidR="00620F9A" w:rsidRPr="00620F9A" w:rsidRDefault="00620F9A" w:rsidP="00620F9A">
      <w:pPr>
        <w:rPr>
          <w:rFonts w:ascii="Arial" w:hAnsi="Arial" w:cs="Arial"/>
          <w:sz w:val="26"/>
          <w:szCs w:val="26"/>
        </w:rPr>
      </w:pPr>
      <w:r w:rsidRPr="00620F9A">
        <w:rPr>
          <w:rFonts w:ascii="Arial" w:hAnsi="Arial" w:cs="Arial"/>
          <w:sz w:val="26"/>
          <w:szCs w:val="26"/>
        </w:rPr>
        <w:t>As an expression of our belief that a child should be happy, content, safe and self confident, we implement a Child Protection Programme.  This offers pupils protection through a caring classroom environment and through programmes planned to develop the child’s confidence and self-esteem.  The school is required by law to report any serious concerns regarding suspected abuse to appropriate agencies.  Written procedures are in place and Mrs. Anne McGroarty is the designated teacher who deals with child protection matters</w:t>
      </w:r>
      <w:r w:rsidR="000C66DC">
        <w:rPr>
          <w:rFonts w:ascii="Arial" w:hAnsi="Arial" w:cs="Arial"/>
          <w:sz w:val="26"/>
          <w:szCs w:val="26"/>
        </w:rPr>
        <w:t>.  In her absence Mr</w:t>
      </w:r>
      <w:r w:rsidR="000C66DC">
        <w:rPr>
          <w:rFonts w:ascii="Arial" w:hAnsi="Arial" w:cs="Arial"/>
          <w:sz w:val="26"/>
          <w:szCs w:val="26"/>
          <w:lang w:val="en-GB"/>
        </w:rPr>
        <w:t xml:space="preserve"> Sean Conaghan</w:t>
      </w:r>
      <w:r w:rsidRPr="00620F9A">
        <w:rPr>
          <w:rFonts w:ascii="Arial" w:hAnsi="Arial" w:cs="Arial"/>
          <w:sz w:val="26"/>
          <w:szCs w:val="26"/>
        </w:rPr>
        <w:t xml:space="preserve"> will assist with these matters.</w:t>
      </w:r>
    </w:p>
    <w:p w:rsidR="00620F9A" w:rsidRDefault="00620F9A" w:rsidP="00620F9A">
      <w:pPr>
        <w:rPr>
          <w:rFonts w:ascii="Arial" w:hAnsi="Arial" w:cs="Arial"/>
          <w:sz w:val="26"/>
          <w:szCs w:val="26"/>
          <w:lang w:val="en-GB"/>
        </w:rPr>
      </w:pPr>
    </w:p>
    <w:p w:rsidR="00620F9A" w:rsidRDefault="00620F9A" w:rsidP="00620F9A">
      <w:pPr>
        <w:rPr>
          <w:rFonts w:ascii="Arial" w:hAnsi="Arial" w:cs="Arial"/>
          <w:sz w:val="26"/>
          <w:szCs w:val="26"/>
          <w:lang w:val="en-GB"/>
        </w:rPr>
      </w:pPr>
      <w:r w:rsidRPr="00620F9A">
        <w:rPr>
          <w:rFonts w:ascii="Arial" w:hAnsi="Arial" w:cs="Arial"/>
          <w:sz w:val="26"/>
          <w:szCs w:val="26"/>
        </w:rPr>
        <w:t>The Flow Chart below outlines the procedures carried out in our school when there is a concern about Child Protection.</w:t>
      </w:r>
    </w:p>
    <w:p w:rsidR="00620F9A" w:rsidRPr="00620F9A" w:rsidRDefault="00620F9A" w:rsidP="00620F9A">
      <w:pPr>
        <w:rPr>
          <w:rFonts w:ascii="Arial" w:hAnsi="Arial" w:cs="Arial"/>
          <w:sz w:val="26"/>
          <w:szCs w:val="26"/>
          <w:lang w:val="en-GB"/>
        </w:rPr>
      </w:pPr>
    </w:p>
    <w:p w:rsidR="00620F9A" w:rsidRPr="0073706F" w:rsidRDefault="00620F9A" w:rsidP="0073706F">
      <w:pPr>
        <w:jc w:val="center"/>
        <w:rPr>
          <w:rFonts w:ascii="Arial" w:hAnsi="Arial" w:cs="Arial"/>
          <w:b/>
          <w:caps/>
          <w:color w:val="00B050"/>
          <w:sz w:val="24"/>
          <w:lang w:val="en-GB"/>
        </w:rPr>
      </w:pPr>
      <w:r w:rsidRPr="00620F9A">
        <w:rPr>
          <w:rFonts w:ascii="Arial" w:hAnsi="Arial" w:cs="Arial"/>
          <w:b/>
          <w:caps/>
          <w:color w:val="00B050"/>
          <w:sz w:val="24"/>
        </w:rPr>
        <w:t xml:space="preserve">Procedures for </w:t>
      </w:r>
      <w:r w:rsidR="0073706F">
        <w:rPr>
          <w:rFonts w:ascii="Arial" w:hAnsi="Arial" w:cs="Arial"/>
          <w:b/>
          <w:caps/>
          <w:color w:val="00B050"/>
          <w:sz w:val="24"/>
          <w:lang w:val="en-GB"/>
        </w:rPr>
        <w:t>PARENTS WHO WISH TO RAISE A CHILD PROTECTION CONCERN</w:t>
      </w:r>
    </w:p>
    <w:p w:rsidR="00620F9A" w:rsidRDefault="00620F9A" w:rsidP="00D332AE">
      <w:pPr>
        <w:tabs>
          <w:tab w:val="left" w:pos="5025"/>
        </w:tabs>
        <w:rPr>
          <w:rFonts w:ascii="Arial" w:hAnsi="Arial" w:cs="Arial"/>
          <w:szCs w:val="20"/>
          <w:lang w:val="en-GB" w:eastAsia="ja-JP"/>
        </w:rPr>
      </w:pPr>
    </w:p>
    <w:p w:rsidR="00620F9A" w:rsidRDefault="003C5580"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62688" behindDoc="0" locked="0" layoutInCell="1" allowOverlap="1" wp14:anchorId="51552F74" wp14:editId="4C0A58DF">
                <wp:simplePos x="0" y="0"/>
                <wp:positionH relativeFrom="column">
                  <wp:posOffset>1363980</wp:posOffset>
                </wp:positionH>
                <wp:positionV relativeFrom="paragraph">
                  <wp:posOffset>5080</wp:posOffset>
                </wp:positionV>
                <wp:extent cx="2724150" cy="419100"/>
                <wp:effectExtent l="0" t="0" r="19050" b="19050"/>
                <wp:wrapNone/>
                <wp:docPr id="55" name="Flowchart: Alternate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1910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Pr="00620F9A" w:rsidRDefault="000D5BBE" w:rsidP="00620F9A">
                            <w:pPr>
                              <w:jc w:val="center"/>
                              <w:rPr>
                                <w:rFonts w:ascii="Arial" w:hAnsi="Arial" w:cs="Arial"/>
                                <w:lang w:val="en-GB"/>
                              </w:rPr>
                            </w:pPr>
                            <w:r>
                              <w:rPr>
                                <w:rFonts w:ascii="Arial" w:hAnsi="Arial" w:cs="Arial"/>
                                <w:lang w:val="en-GB"/>
                              </w:rPr>
                              <w:t>I have a concern about my / a child’s safety</w:t>
                            </w:r>
                          </w:p>
                          <w:p w:rsidR="000D5BBE" w:rsidRPr="003231BD" w:rsidRDefault="000D5BBE" w:rsidP="00620F9A">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2F74" id="Flowchart: Alternate Process 55" o:spid="_x0000_s1054" type="#_x0000_t176" style="position:absolute;margin-left:107.4pt;margin-top:.4pt;width:214.5pt;height: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" fillcolor="white [3201]" strokecolor="yellow" strokeweight="2pt">
                <v:textbox>
                  <w:txbxContent>
                    <w:p w:rsidR="000D5BBE" w:rsidRPr="00620F9A" w:rsidRDefault="000D5BBE" w:rsidP="00620F9A">
                      <w:pPr>
                        <w:jc w:val="center"/>
                        <w:rPr>
                          <w:rFonts w:ascii="Arial" w:hAnsi="Arial" w:cs="Arial"/>
                          <w:lang w:val="en-GB"/>
                        </w:rPr>
                      </w:pPr>
                      <w:r>
                        <w:rPr>
                          <w:rFonts w:ascii="Arial" w:hAnsi="Arial" w:cs="Arial"/>
                          <w:lang w:val="en-GB"/>
                        </w:rPr>
                        <w:t>I have a concern about my / a child’s safety</w:t>
                      </w:r>
                    </w:p>
                    <w:p w:rsidR="000D5BBE" w:rsidRPr="003231BD" w:rsidRDefault="000D5BBE" w:rsidP="00620F9A">
                      <w:pPr>
                        <w:jc w:val="center"/>
                        <w:rPr>
                          <w:lang w:val="en-GB"/>
                        </w:rPr>
                      </w:pPr>
                    </w:p>
                  </w:txbxContent>
                </v:textbox>
              </v:shape>
            </w:pict>
          </mc:Fallback>
        </mc:AlternateContent>
      </w: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Cs w:val="20"/>
          <w:lang w:val="en-GB" w:eastAsia="en-GB"/>
        </w:rPr>
        <mc:AlternateContent>
          <mc:Choice Requires="wps">
            <w:drawing>
              <wp:anchor distT="0" distB="0" distL="114300" distR="114300" simplePos="0" relativeHeight="251948032" behindDoc="0" locked="0" layoutInCell="1" allowOverlap="1" wp14:anchorId="2A8852F7" wp14:editId="4AE39A62">
                <wp:simplePos x="0" y="0"/>
                <wp:positionH relativeFrom="column">
                  <wp:posOffset>2811780</wp:posOffset>
                </wp:positionH>
                <wp:positionV relativeFrom="paragraph">
                  <wp:posOffset>50165</wp:posOffset>
                </wp:positionV>
                <wp:extent cx="0" cy="342900"/>
                <wp:effectExtent l="95250" t="19050" r="114300" b="95250"/>
                <wp:wrapNone/>
                <wp:docPr id="331" name="Straight Arrow Connector 33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6052EA" id="_x0000_t32" coordsize="21600,21600" o:spt="32" o:oned="t" path="m,l21600,21600e" filled="f">
                <v:path arrowok="t" fillok="f" o:connecttype="none"/>
                <o:lock v:ext="edit" shapetype="t"/>
              </v:shapetype>
              <v:shape id="Straight Arrow Connector 331" o:spid="_x0000_s1026" type="#_x0000_t32" style="position:absolute;margin-left:221.4pt;margin-top:3.95pt;width:0;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" strokecolor="#9bbb59 [3206]" strokeweight="2pt">
                <v:stroke endarrow="open"/>
                <v:shadow on="t" color="black" opacity="24903f" origin=",.5" offset="0,.55556mm"/>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73706F"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66784" behindDoc="0" locked="0" layoutInCell="1" allowOverlap="1" wp14:anchorId="603A07D8" wp14:editId="2D4BD8F7">
                <wp:simplePos x="0" y="0"/>
                <wp:positionH relativeFrom="column">
                  <wp:posOffset>1445895</wp:posOffset>
                </wp:positionH>
                <wp:positionV relativeFrom="paragraph">
                  <wp:posOffset>50165</wp:posOffset>
                </wp:positionV>
                <wp:extent cx="2724150" cy="476250"/>
                <wp:effectExtent l="0" t="0" r="19050" b="19050"/>
                <wp:wrapNone/>
                <wp:docPr id="57" name="Flowchart: Alternate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7625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Pr="00620F9A" w:rsidRDefault="000D5BBE" w:rsidP="00620F9A">
                            <w:pPr>
                              <w:jc w:val="center"/>
                              <w:rPr>
                                <w:rFonts w:ascii="Arial" w:hAnsi="Arial" w:cs="Arial"/>
                                <w:lang w:val="en-GB"/>
                              </w:rPr>
                            </w:pPr>
                            <w:r>
                              <w:rPr>
                                <w:rFonts w:ascii="Arial" w:hAnsi="Arial" w:cs="Arial"/>
                                <w:lang w:val="en-GB"/>
                              </w:rPr>
                              <w:t>I can talk to the class / form teacher</w:t>
                            </w:r>
                          </w:p>
                          <w:p w:rsidR="000D5BBE" w:rsidRPr="003231BD" w:rsidRDefault="000D5BBE" w:rsidP="00620F9A">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07D8" id="Flowchart: Alternate Process 57" o:spid="_x0000_s1055" type="#_x0000_t176" style="position:absolute;margin-left:113.85pt;margin-top:3.95pt;width:214.5pt;height: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" fillcolor="white [3201]" strokecolor="yellow" strokeweight="2pt">
                <v:textbox>
                  <w:txbxContent>
                    <w:p w:rsidR="000D5BBE" w:rsidRPr="00620F9A" w:rsidRDefault="000D5BBE" w:rsidP="00620F9A">
                      <w:pPr>
                        <w:jc w:val="center"/>
                        <w:rPr>
                          <w:rFonts w:ascii="Arial" w:hAnsi="Arial" w:cs="Arial"/>
                          <w:lang w:val="en-GB"/>
                        </w:rPr>
                      </w:pPr>
                      <w:r>
                        <w:rPr>
                          <w:rFonts w:ascii="Arial" w:hAnsi="Arial" w:cs="Arial"/>
                          <w:lang w:val="en-GB"/>
                        </w:rPr>
                        <w:t>I can talk to the class / form teacher</w:t>
                      </w:r>
                    </w:p>
                    <w:p w:rsidR="000D5BBE" w:rsidRPr="003231BD" w:rsidRDefault="000D5BBE" w:rsidP="00620F9A">
                      <w:pPr>
                        <w:jc w:val="center"/>
                        <w:rPr>
                          <w:lang w:val="en-GB"/>
                        </w:rPr>
                      </w:pPr>
                    </w:p>
                  </w:txbxContent>
                </v:textbox>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Cs w:val="20"/>
          <w:lang w:val="en-GB" w:eastAsia="en-GB"/>
        </w:rPr>
        <mc:AlternateContent>
          <mc:Choice Requires="wps">
            <w:drawing>
              <wp:anchor distT="0" distB="0" distL="114300" distR="114300" simplePos="0" relativeHeight="251950080" behindDoc="0" locked="0" layoutInCell="1" allowOverlap="1" wp14:anchorId="4C7E5AD4" wp14:editId="266F434B">
                <wp:simplePos x="0" y="0"/>
                <wp:positionH relativeFrom="column">
                  <wp:posOffset>2811780</wp:posOffset>
                </wp:positionH>
                <wp:positionV relativeFrom="paragraph">
                  <wp:posOffset>134620</wp:posOffset>
                </wp:positionV>
                <wp:extent cx="0" cy="342900"/>
                <wp:effectExtent l="95250" t="19050" r="114300" b="95250"/>
                <wp:wrapNone/>
                <wp:docPr id="309" name="Straight Arrow Connector 30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34872" id="Straight Arrow Connector 309" o:spid="_x0000_s1026" type="#_x0000_t32" style="position:absolute;margin-left:221.4pt;margin-top:10.6pt;width:0;height:2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" strokecolor="#9bbb59 [3206]" strokeweight="2pt">
                <v:stroke endarrow="open"/>
                <v:shadow on="t" color="black" opacity="24903f" origin=",.5" offset="0,.55556mm"/>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68832" behindDoc="0" locked="0" layoutInCell="1" allowOverlap="1" wp14:anchorId="38059949" wp14:editId="49D66713">
                <wp:simplePos x="0" y="0"/>
                <wp:positionH relativeFrom="column">
                  <wp:posOffset>1447800</wp:posOffset>
                </wp:positionH>
                <wp:positionV relativeFrom="paragraph">
                  <wp:posOffset>90805</wp:posOffset>
                </wp:positionV>
                <wp:extent cx="2724150" cy="1280160"/>
                <wp:effectExtent l="0" t="0" r="19050" b="15240"/>
                <wp:wrapNone/>
                <wp:docPr id="58" name="Flowchart: Alternate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28016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620F9A">
                            <w:pPr>
                              <w:jc w:val="center"/>
                              <w:rPr>
                                <w:rFonts w:ascii="Arial" w:hAnsi="Arial" w:cs="Arial"/>
                                <w:lang w:val="en-GB"/>
                              </w:rPr>
                            </w:pPr>
                            <w:r>
                              <w:rPr>
                                <w:rFonts w:ascii="Arial" w:hAnsi="Arial" w:cs="Arial"/>
                                <w:lang w:val="en-GB"/>
                              </w:rPr>
                              <w:t>If I am still concerned, I can talk to the Designated / Deputy Designated Teacher for Child Protection</w:t>
                            </w:r>
                          </w:p>
                          <w:p w:rsidR="000D5BBE" w:rsidRDefault="000D5BBE" w:rsidP="00620F9A">
                            <w:pPr>
                              <w:jc w:val="center"/>
                              <w:rPr>
                                <w:rFonts w:ascii="Arial" w:hAnsi="Arial" w:cs="Arial"/>
                                <w:lang w:val="en-GB"/>
                              </w:rPr>
                            </w:pPr>
                          </w:p>
                          <w:p w:rsidR="000D5BBE" w:rsidRPr="0073706F" w:rsidRDefault="000D5BBE" w:rsidP="00620F9A">
                            <w:pPr>
                              <w:jc w:val="center"/>
                              <w:rPr>
                                <w:rFonts w:ascii="Arial" w:hAnsi="Arial" w:cs="Arial"/>
                                <w:b/>
                                <w:lang w:val="en-GB"/>
                              </w:rPr>
                            </w:pPr>
                            <w:r w:rsidRPr="0073706F">
                              <w:rPr>
                                <w:rFonts w:ascii="Arial" w:hAnsi="Arial" w:cs="Arial"/>
                                <w:b/>
                                <w:lang w:val="en-GB"/>
                              </w:rPr>
                              <w:t>Mrs McGroarty</w:t>
                            </w:r>
                          </w:p>
                          <w:p w:rsidR="000D5BBE" w:rsidRPr="0073706F" w:rsidRDefault="000D5BBE" w:rsidP="00620F9A">
                            <w:pPr>
                              <w:jc w:val="center"/>
                              <w:rPr>
                                <w:rFonts w:ascii="Arial" w:hAnsi="Arial" w:cs="Arial"/>
                                <w:b/>
                                <w:lang w:val="en-GB"/>
                              </w:rPr>
                            </w:pPr>
                          </w:p>
                          <w:p w:rsidR="000D5BBE" w:rsidRPr="0073706F" w:rsidRDefault="000D5BBE" w:rsidP="00620F9A">
                            <w:pPr>
                              <w:jc w:val="center"/>
                              <w:rPr>
                                <w:rFonts w:ascii="Arial" w:hAnsi="Arial" w:cs="Arial"/>
                                <w:b/>
                                <w:lang w:val="en-GB"/>
                              </w:rPr>
                            </w:pPr>
                            <w:r w:rsidRPr="0073706F">
                              <w:rPr>
                                <w:rFonts w:ascii="Arial" w:hAnsi="Arial" w:cs="Arial"/>
                                <w:b/>
                                <w:lang w:val="en-GB"/>
                              </w:rPr>
                              <w:t>Mr Conaghan</w:t>
                            </w:r>
                          </w:p>
                          <w:p w:rsidR="000D5BBE" w:rsidRPr="003231BD" w:rsidRDefault="000D5BBE" w:rsidP="00620F9A">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9949" id="Flowchart: Alternate Process 58" o:spid="_x0000_s1056" type="#_x0000_t176" style="position:absolute;margin-left:114pt;margin-top:7.15pt;width:214.5pt;height:10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" fillcolor="white [3201]" strokecolor="yellow" strokeweight="2pt">
                <v:textbox>
                  <w:txbxContent>
                    <w:p w:rsidR="000D5BBE" w:rsidRDefault="000D5BBE" w:rsidP="00620F9A">
                      <w:pPr>
                        <w:jc w:val="center"/>
                        <w:rPr>
                          <w:rFonts w:ascii="Arial" w:hAnsi="Arial" w:cs="Arial"/>
                          <w:lang w:val="en-GB"/>
                        </w:rPr>
                      </w:pPr>
                      <w:r>
                        <w:rPr>
                          <w:rFonts w:ascii="Arial" w:hAnsi="Arial" w:cs="Arial"/>
                          <w:lang w:val="en-GB"/>
                        </w:rPr>
                        <w:t>If I am still concerned, I can talk to the Designated / Deputy Designated Teacher for Child Protection</w:t>
                      </w:r>
                    </w:p>
                    <w:p w:rsidR="000D5BBE" w:rsidRDefault="000D5BBE" w:rsidP="00620F9A">
                      <w:pPr>
                        <w:jc w:val="center"/>
                        <w:rPr>
                          <w:rFonts w:ascii="Arial" w:hAnsi="Arial" w:cs="Arial"/>
                          <w:lang w:val="en-GB"/>
                        </w:rPr>
                      </w:pPr>
                    </w:p>
                    <w:p w:rsidR="000D5BBE" w:rsidRPr="0073706F" w:rsidRDefault="000D5BBE" w:rsidP="00620F9A">
                      <w:pPr>
                        <w:jc w:val="center"/>
                        <w:rPr>
                          <w:rFonts w:ascii="Arial" w:hAnsi="Arial" w:cs="Arial"/>
                          <w:b/>
                          <w:lang w:val="en-GB"/>
                        </w:rPr>
                      </w:pPr>
                      <w:r w:rsidRPr="0073706F">
                        <w:rPr>
                          <w:rFonts w:ascii="Arial" w:hAnsi="Arial" w:cs="Arial"/>
                          <w:b/>
                          <w:lang w:val="en-GB"/>
                        </w:rPr>
                        <w:t>Mrs McGroarty</w:t>
                      </w:r>
                    </w:p>
                    <w:p w:rsidR="000D5BBE" w:rsidRPr="0073706F" w:rsidRDefault="000D5BBE" w:rsidP="00620F9A">
                      <w:pPr>
                        <w:jc w:val="center"/>
                        <w:rPr>
                          <w:rFonts w:ascii="Arial" w:hAnsi="Arial" w:cs="Arial"/>
                          <w:b/>
                          <w:lang w:val="en-GB"/>
                        </w:rPr>
                      </w:pPr>
                    </w:p>
                    <w:p w:rsidR="000D5BBE" w:rsidRPr="0073706F" w:rsidRDefault="000D5BBE" w:rsidP="00620F9A">
                      <w:pPr>
                        <w:jc w:val="center"/>
                        <w:rPr>
                          <w:rFonts w:ascii="Arial" w:hAnsi="Arial" w:cs="Arial"/>
                          <w:b/>
                          <w:lang w:val="en-GB"/>
                        </w:rPr>
                      </w:pPr>
                      <w:r w:rsidRPr="0073706F">
                        <w:rPr>
                          <w:rFonts w:ascii="Arial" w:hAnsi="Arial" w:cs="Arial"/>
                          <w:b/>
                          <w:lang w:val="en-GB"/>
                        </w:rPr>
                        <w:t>Mr Conaghan</w:t>
                      </w:r>
                    </w:p>
                    <w:p w:rsidR="000D5BBE" w:rsidRPr="003231BD" w:rsidRDefault="000D5BBE" w:rsidP="00620F9A">
                      <w:pPr>
                        <w:jc w:val="center"/>
                        <w:rPr>
                          <w:lang w:val="en-GB"/>
                        </w:rPr>
                      </w:pPr>
                    </w:p>
                  </w:txbxContent>
                </v:textbox>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Cs w:val="20"/>
          <w:lang w:val="en-GB" w:eastAsia="en-GB"/>
        </w:rPr>
        <mc:AlternateContent>
          <mc:Choice Requires="wps">
            <w:drawing>
              <wp:anchor distT="0" distB="0" distL="114300" distR="114300" simplePos="0" relativeHeight="251912192" behindDoc="0" locked="0" layoutInCell="1" allowOverlap="1" wp14:anchorId="31E58584" wp14:editId="4D3FD9B1">
                <wp:simplePos x="0" y="0"/>
                <wp:positionH relativeFrom="column">
                  <wp:posOffset>2849880</wp:posOffset>
                </wp:positionH>
                <wp:positionV relativeFrom="paragraph">
                  <wp:posOffset>31750</wp:posOffset>
                </wp:positionV>
                <wp:extent cx="0" cy="342900"/>
                <wp:effectExtent l="95250" t="19050" r="114300" b="95250"/>
                <wp:wrapNone/>
                <wp:docPr id="332" name="Straight Arrow Connector 33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B9F01" id="Straight Arrow Connector 332" o:spid="_x0000_s1026" type="#_x0000_t32" style="position:absolute;margin-left:224.4pt;margin-top:2.5pt;width:0;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" strokecolor="#9bbb59 [3206]" strokeweight="2pt">
                <v:stroke endarrow="open"/>
                <v:shadow on="t" color="black" opacity="24903f" origin=",.5" offset="0,.55556mm"/>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70880" behindDoc="0" locked="0" layoutInCell="1" allowOverlap="1" wp14:anchorId="245FB203" wp14:editId="063CF103">
                <wp:simplePos x="0" y="0"/>
                <wp:positionH relativeFrom="margin">
                  <wp:posOffset>1691640</wp:posOffset>
                </wp:positionH>
                <wp:positionV relativeFrom="paragraph">
                  <wp:posOffset>6985</wp:posOffset>
                </wp:positionV>
                <wp:extent cx="2537460" cy="632460"/>
                <wp:effectExtent l="0" t="0" r="15240" b="15240"/>
                <wp:wrapNone/>
                <wp:docPr id="59" name="Flowchart: Alternate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63246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Pr="00620F9A" w:rsidRDefault="000D5BBE" w:rsidP="00B30CB9">
                            <w:pPr>
                              <w:jc w:val="center"/>
                              <w:rPr>
                                <w:rFonts w:ascii="Arial" w:hAnsi="Arial" w:cs="Arial"/>
                                <w:lang w:val="en-GB"/>
                              </w:rPr>
                            </w:pPr>
                            <w:r>
                              <w:rPr>
                                <w:rFonts w:ascii="Arial" w:hAnsi="Arial" w:cs="Arial"/>
                                <w:lang w:val="en-GB"/>
                              </w:rPr>
                              <w:t>If I am still concerned, I can talk / write to the Chairperson of the Board of Governors</w:t>
                            </w:r>
                          </w:p>
                          <w:p w:rsidR="000D5BBE" w:rsidRPr="003231BD" w:rsidRDefault="000D5BBE" w:rsidP="00B30CB9">
                            <w:pPr>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B203" id="Flowchart: Alternate Process 59" o:spid="_x0000_s1057" type="#_x0000_t176" style="position:absolute;margin-left:133.2pt;margin-top:.55pt;width:199.8pt;height:49.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" fillcolor="white [3201]" strokecolor="yellow" strokeweight="2pt">
                <v:textbox>
                  <w:txbxContent>
                    <w:p w:rsidR="000D5BBE" w:rsidRPr="00620F9A" w:rsidRDefault="000D5BBE" w:rsidP="00B30CB9">
                      <w:pPr>
                        <w:jc w:val="center"/>
                        <w:rPr>
                          <w:rFonts w:ascii="Arial" w:hAnsi="Arial" w:cs="Arial"/>
                          <w:lang w:val="en-GB"/>
                        </w:rPr>
                      </w:pPr>
                      <w:r>
                        <w:rPr>
                          <w:rFonts w:ascii="Arial" w:hAnsi="Arial" w:cs="Arial"/>
                          <w:lang w:val="en-GB"/>
                        </w:rPr>
                        <w:t>If I am still concerned, I can talk / write to the Chairperson of the Board of Governors</w:t>
                      </w:r>
                    </w:p>
                    <w:p w:rsidR="000D5BBE" w:rsidRPr="003231BD" w:rsidRDefault="000D5BBE" w:rsidP="00B30CB9">
                      <w:pPr>
                        <w:jc w:val="center"/>
                        <w:rPr>
                          <w:lang w:val="en-GB"/>
                        </w:rPr>
                      </w:pPr>
                    </w:p>
                  </w:txbxContent>
                </v:textbox>
                <w10:wrap anchorx="margin"/>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Cs w:val="20"/>
          <w:lang w:val="en-GB" w:eastAsia="en-GB"/>
        </w:rPr>
        <mc:AlternateContent>
          <mc:Choice Requires="wps">
            <w:drawing>
              <wp:anchor distT="0" distB="0" distL="114300" distR="114300" simplePos="0" relativeHeight="251906048" behindDoc="0" locked="0" layoutInCell="1" allowOverlap="1" wp14:anchorId="1FE6A3B3" wp14:editId="6E22D853">
                <wp:simplePos x="0" y="0"/>
                <wp:positionH relativeFrom="margin">
                  <wp:align>center</wp:align>
                </wp:positionH>
                <wp:positionV relativeFrom="paragraph">
                  <wp:posOffset>60960</wp:posOffset>
                </wp:positionV>
                <wp:extent cx="0" cy="342900"/>
                <wp:effectExtent l="114300" t="19050" r="114300" b="95250"/>
                <wp:wrapNone/>
                <wp:docPr id="329" name="Straight Arrow Connector 32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2EABD" id="Straight Arrow Connector 329" o:spid="_x0000_s1026" type="#_x0000_t32" style="position:absolute;margin-left:0;margin-top:4.8pt;width:0;height:27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" strokecolor="#9bbb59 [3206]" strokeweight="2pt">
                <v:stroke endarrow="open"/>
                <v:shadow on="t" color="black" opacity="24903f" origin=",.5" offset="0,.55556mm"/>
                <w10:wrap anchorx="margin"/>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A741C9"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777024" behindDoc="0" locked="0" layoutInCell="1" allowOverlap="1" wp14:anchorId="258F32BE" wp14:editId="019A7BE4">
                <wp:simplePos x="0" y="0"/>
                <wp:positionH relativeFrom="margin">
                  <wp:posOffset>975360</wp:posOffset>
                </wp:positionH>
                <wp:positionV relativeFrom="paragraph">
                  <wp:posOffset>5715</wp:posOffset>
                </wp:positionV>
                <wp:extent cx="3825240" cy="579120"/>
                <wp:effectExtent l="0" t="0" r="22860" b="11430"/>
                <wp:wrapNone/>
                <wp:docPr id="62" name="Flowchart: Alternate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240" cy="57912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616476">
                            <w:pPr>
                              <w:jc w:val="center"/>
                              <w:rPr>
                                <w:rFonts w:ascii="Arial" w:hAnsi="Arial" w:cs="Arial"/>
                                <w:lang w:val="en-GB"/>
                              </w:rPr>
                            </w:pPr>
                            <w:r w:rsidRPr="00A741C9">
                              <w:rPr>
                                <w:rFonts w:ascii="Arial" w:hAnsi="Arial" w:cs="Arial"/>
                                <w:lang w:val="en-GB"/>
                              </w:rPr>
                              <w:t>If I am still concerned</w:t>
                            </w:r>
                            <w:r>
                              <w:rPr>
                                <w:rFonts w:ascii="Arial" w:hAnsi="Arial" w:cs="Arial"/>
                                <w:lang w:val="en-GB"/>
                              </w:rPr>
                              <w:t xml:space="preserve"> I can contact the NI Public Services Ombudsman </w:t>
                            </w:r>
                          </w:p>
                          <w:p w:rsidR="000D5BBE" w:rsidRPr="00A741C9" w:rsidRDefault="000D5BBE" w:rsidP="00616476">
                            <w:pPr>
                              <w:jc w:val="center"/>
                              <w:rPr>
                                <w:rFonts w:ascii="Arial" w:hAnsi="Arial" w:cs="Arial"/>
                                <w:lang w:val="en-GB"/>
                              </w:rPr>
                            </w:pPr>
                            <w:r>
                              <w:rPr>
                                <w:rFonts w:ascii="Arial" w:hAnsi="Arial" w:cs="Arial"/>
                                <w:lang w:val="en-GB"/>
                              </w:rPr>
                              <w:t>Tel: 0800 343 424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32BE" id="Flowchart: Alternate Process 62" o:spid="_x0000_s1058" type="#_x0000_t176" style="position:absolute;margin-left:76.8pt;margin-top:.45pt;width:301.2pt;height:45.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" fillcolor="white [3201]" strokecolor="yellow" strokeweight="2pt">
                <v:textbox>
                  <w:txbxContent>
                    <w:p w:rsidR="000D5BBE" w:rsidRDefault="000D5BBE" w:rsidP="00616476">
                      <w:pPr>
                        <w:jc w:val="center"/>
                        <w:rPr>
                          <w:rFonts w:ascii="Arial" w:hAnsi="Arial" w:cs="Arial"/>
                          <w:lang w:val="en-GB"/>
                        </w:rPr>
                      </w:pPr>
                      <w:r w:rsidRPr="00A741C9">
                        <w:rPr>
                          <w:rFonts w:ascii="Arial" w:hAnsi="Arial" w:cs="Arial"/>
                          <w:lang w:val="en-GB"/>
                        </w:rPr>
                        <w:t>If I am still concerned</w:t>
                      </w:r>
                      <w:r>
                        <w:rPr>
                          <w:rFonts w:ascii="Arial" w:hAnsi="Arial" w:cs="Arial"/>
                          <w:lang w:val="en-GB"/>
                        </w:rPr>
                        <w:t xml:space="preserve"> I can contact the NI Public Services Ombudsman </w:t>
                      </w:r>
                    </w:p>
                    <w:p w:rsidR="000D5BBE" w:rsidRPr="00A741C9" w:rsidRDefault="000D5BBE" w:rsidP="00616476">
                      <w:pPr>
                        <w:jc w:val="center"/>
                        <w:rPr>
                          <w:rFonts w:ascii="Arial" w:hAnsi="Arial" w:cs="Arial"/>
                          <w:lang w:val="en-GB"/>
                        </w:rPr>
                      </w:pPr>
                      <w:r>
                        <w:rPr>
                          <w:rFonts w:ascii="Arial" w:hAnsi="Arial" w:cs="Arial"/>
                          <w:lang w:val="en-GB"/>
                        </w:rPr>
                        <w:t>Tel: 0800 343 424</w:t>
                      </w:r>
                    </w:p>
                  </w:txbxContent>
                </v:textbox>
                <w10:wrap anchorx="margin"/>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127493" w:rsidP="00D332AE">
      <w:pPr>
        <w:tabs>
          <w:tab w:val="left" w:pos="5025"/>
        </w:tabs>
        <w:rPr>
          <w:rFonts w:ascii="Arial" w:hAnsi="Arial" w:cs="Arial"/>
          <w:szCs w:val="20"/>
          <w:lang w:val="en-GB" w:eastAsia="ja-JP"/>
        </w:rPr>
      </w:pPr>
      <w:r>
        <w:rPr>
          <w:rFonts w:ascii="Arial" w:hAnsi="Arial" w:cs="Arial"/>
          <w:noProof/>
          <w:sz w:val="26"/>
          <w:szCs w:val="26"/>
          <w:lang w:val="en-GB" w:eastAsia="en-GB"/>
        </w:rPr>
        <mc:AlternateContent>
          <mc:Choice Requires="wps">
            <w:drawing>
              <wp:anchor distT="0" distB="0" distL="114300" distR="114300" simplePos="0" relativeHeight="251952128" behindDoc="0" locked="0" layoutInCell="1" allowOverlap="1" wp14:anchorId="6BC71D65" wp14:editId="50BF9EB5">
                <wp:simplePos x="0" y="0"/>
                <wp:positionH relativeFrom="margin">
                  <wp:posOffset>1010194</wp:posOffset>
                </wp:positionH>
                <wp:positionV relativeFrom="paragraph">
                  <wp:posOffset>32022</wp:posOffset>
                </wp:positionV>
                <wp:extent cx="3825240" cy="967740"/>
                <wp:effectExtent l="0" t="0" r="22860" b="22860"/>
                <wp:wrapNone/>
                <wp:docPr id="310" name="Flowchart: Alternate Proc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240" cy="967740"/>
                        </a:xfrm>
                        <a:prstGeom prst="flowChartAlternateProcess">
                          <a:avLst/>
                        </a:prstGeom>
                        <a:ln>
                          <a:solidFill>
                            <a:srgbClr val="FFFF00"/>
                          </a:solidFill>
                          <a:headEnd/>
                          <a:tailEnd/>
                        </a:ln>
                      </wps:spPr>
                      <wps:style>
                        <a:lnRef idx="2">
                          <a:schemeClr val="accent1"/>
                        </a:lnRef>
                        <a:fillRef idx="1">
                          <a:schemeClr val="lt1"/>
                        </a:fillRef>
                        <a:effectRef idx="0">
                          <a:schemeClr val="accent1"/>
                        </a:effectRef>
                        <a:fontRef idx="minor">
                          <a:schemeClr val="dk1"/>
                        </a:fontRef>
                      </wps:style>
                      <wps:txbx>
                        <w:txbxContent>
                          <w:p w:rsidR="000D5BBE" w:rsidRDefault="000D5BBE" w:rsidP="00A741C9">
                            <w:pPr>
                              <w:jc w:val="center"/>
                              <w:rPr>
                                <w:rFonts w:ascii="Arial" w:hAnsi="Arial" w:cs="Arial"/>
                                <w:lang w:val="en-GB"/>
                              </w:rPr>
                            </w:pPr>
                            <w:r>
                              <w:rPr>
                                <w:rFonts w:ascii="Arial" w:hAnsi="Arial" w:cs="Arial"/>
                                <w:lang w:val="en-GB"/>
                              </w:rPr>
                              <w:t>At any time a parent can talk to a social worker at the Gateway Team (Western Trust) Tel: 02871314090</w:t>
                            </w:r>
                          </w:p>
                          <w:p w:rsidR="000D5BBE" w:rsidRDefault="000D5BBE" w:rsidP="00A741C9">
                            <w:pPr>
                              <w:jc w:val="center"/>
                              <w:rPr>
                                <w:rFonts w:ascii="Arial" w:hAnsi="Arial" w:cs="Arial"/>
                                <w:lang w:val="en-GB"/>
                              </w:rPr>
                            </w:pPr>
                            <w:r>
                              <w:rPr>
                                <w:rFonts w:ascii="Arial" w:hAnsi="Arial" w:cs="Arial"/>
                                <w:lang w:val="en-GB"/>
                              </w:rPr>
                              <w:t>Or the</w:t>
                            </w:r>
                          </w:p>
                          <w:p w:rsidR="000D5BBE" w:rsidRDefault="000D5BBE" w:rsidP="00A741C9">
                            <w:pPr>
                              <w:jc w:val="center"/>
                              <w:rPr>
                                <w:rFonts w:ascii="Arial" w:hAnsi="Arial" w:cs="Arial"/>
                                <w:lang w:val="en-GB"/>
                              </w:rPr>
                            </w:pPr>
                            <w:r>
                              <w:rPr>
                                <w:rFonts w:ascii="Arial" w:hAnsi="Arial" w:cs="Arial"/>
                                <w:lang w:val="en-GB"/>
                              </w:rPr>
                              <w:t>PSNI at Central Referral Unit</w:t>
                            </w:r>
                          </w:p>
                          <w:p w:rsidR="000D5BBE" w:rsidRPr="00A741C9" w:rsidRDefault="000D5BBE" w:rsidP="00A741C9">
                            <w:pPr>
                              <w:jc w:val="center"/>
                              <w:rPr>
                                <w:rFonts w:ascii="Arial" w:hAnsi="Arial" w:cs="Arial"/>
                                <w:lang w:val="en-GB"/>
                              </w:rPr>
                            </w:pPr>
                            <w:r>
                              <w:rPr>
                                <w:rFonts w:ascii="Arial" w:hAnsi="Arial" w:cs="Arial"/>
                                <w:lang w:val="en-GB"/>
                              </w:rPr>
                              <w:t>Tel: 999 (Emergency) or 101 (Non-Urgent)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71D65" id="Flowchart: Alternate Process 310" o:spid="_x0000_s1059" type="#_x0000_t176" style="position:absolute;margin-left:79.55pt;margin-top:2.5pt;width:301.2pt;height:76.2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" fillcolor="white [3201]" strokecolor="yellow" strokeweight="2pt">
                <v:textbox>
                  <w:txbxContent>
                    <w:p w:rsidR="000D5BBE" w:rsidRDefault="000D5BBE" w:rsidP="00A741C9">
                      <w:pPr>
                        <w:jc w:val="center"/>
                        <w:rPr>
                          <w:rFonts w:ascii="Arial" w:hAnsi="Arial" w:cs="Arial"/>
                          <w:lang w:val="en-GB"/>
                        </w:rPr>
                      </w:pPr>
                      <w:r>
                        <w:rPr>
                          <w:rFonts w:ascii="Arial" w:hAnsi="Arial" w:cs="Arial"/>
                          <w:lang w:val="en-GB"/>
                        </w:rPr>
                        <w:t>At any time a parent can talk to a social worker at the Gateway Team (Western Trust) Tel: 02871314090</w:t>
                      </w:r>
                    </w:p>
                    <w:p w:rsidR="000D5BBE" w:rsidRDefault="000D5BBE" w:rsidP="00A741C9">
                      <w:pPr>
                        <w:jc w:val="center"/>
                        <w:rPr>
                          <w:rFonts w:ascii="Arial" w:hAnsi="Arial" w:cs="Arial"/>
                          <w:lang w:val="en-GB"/>
                        </w:rPr>
                      </w:pPr>
                      <w:r>
                        <w:rPr>
                          <w:rFonts w:ascii="Arial" w:hAnsi="Arial" w:cs="Arial"/>
                          <w:lang w:val="en-GB"/>
                        </w:rPr>
                        <w:t>Or the</w:t>
                      </w:r>
                    </w:p>
                    <w:p w:rsidR="000D5BBE" w:rsidRDefault="000D5BBE" w:rsidP="00A741C9">
                      <w:pPr>
                        <w:jc w:val="center"/>
                        <w:rPr>
                          <w:rFonts w:ascii="Arial" w:hAnsi="Arial" w:cs="Arial"/>
                          <w:lang w:val="en-GB"/>
                        </w:rPr>
                      </w:pPr>
                      <w:r>
                        <w:rPr>
                          <w:rFonts w:ascii="Arial" w:hAnsi="Arial" w:cs="Arial"/>
                          <w:lang w:val="en-GB"/>
                        </w:rPr>
                        <w:t>PSNI at Central Referral Unit</w:t>
                      </w:r>
                    </w:p>
                    <w:p w:rsidR="000D5BBE" w:rsidRPr="00A741C9" w:rsidRDefault="000D5BBE" w:rsidP="00A741C9">
                      <w:pPr>
                        <w:jc w:val="center"/>
                        <w:rPr>
                          <w:rFonts w:ascii="Arial" w:hAnsi="Arial" w:cs="Arial"/>
                          <w:lang w:val="en-GB"/>
                        </w:rPr>
                      </w:pPr>
                      <w:r>
                        <w:rPr>
                          <w:rFonts w:ascii="Arial" w:hAnsi="Arial" w:cs="Arial"/>
                          <w:lang w:val="en-GB"/>
                        </w:rPr>
                        <w:t>Tel: 999 (Emergency) or 101 (Non-Urgent)</w:t>
                      </w:r>
                    </w:p>
                  </w:txbxContent>
                </v:textbox>
                <w10:wrap anchorx="margin"/>
              </v:shape>
            </w:pict>
          </mc:Fallback>
        </mc:AlternateContent>
      </w: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620F9A" w:rsidRDefault="00620F9A" w:rsidP="00D332AE">
      <w:pPr>
        <w:tabs>
          <w:tab w:val="left" w:pos="5025"/>
        </w:tabs>
        <w:rPr>
          <w:rFonts w:ascii="Arial" w:hAnsi="Arial" w:cs="Arial"/>
          <w:szCs w:val="20"/>
          <w:lang w:val="en-GB" w:eastAsia="ja-JP"/>
        </w:rPr>
      </w:pPr>
    </w:p>
    <w:p w:rsidR="00077995" w:rsidRPr="00077995" w:rsidRDefault="00077995" w:rsidP="00077995">
      <w:pPr>
        <w:pStyle w:val="Heading1"/>
        <w:jc w:val="center"/>
        <w:rPr>
          <w:rFonts w:ascii="SassoonPrimaryType" w:hAnsi="SassoonPrimaryType" w:cs="Arial"/>
          <w:color w:val="00B050"/>
          <w:sz w:val="28"/>
          <w:szCs w:val="28"/>
        </w:rPr>
      </w:pPr>
      <w:r w:rsidRPr="00077995">
        <w:rPr>
          <w:rFonts w:ascii="SassoonPrimaryType" w:hAnsi="SassoonPrimaryType" w:cs="Arial"/>
          <w:color w:val="00B050"/>
          <w:sz w:val="28"/>
          <w:szCs w:val="28"/>
        </w:rPr>
        <w:lastRenderedPageBreak/>
        <w:t>Procedure where the school has concerns, or has been given information about possible abuse by someone other than a member of staff.</w:t>
      </w:r>
    </w:p>
    <w:p w:rsidR="00077995" w:rsidRDefault="00077995" w:rsidP="00077995">
      <w:pPr>
        <w:pStyle w:val="Heading1"/>
        <w:jc w:val="center"/>
      </w:pPr>
    </w:p>
    <w:p w:rsidR="00077995" w:rsidRDefault="00077995" w:rsidP="00077995">
      <w:pPr>
        <w:pStyle w:val="Heading1"/>
      </w:pPr>
      <w:r>
        <w:rPr>
          <w:noProof/>
          <w:lang w:eastAsia="en-GB"/>
        </w:rPr>
        <mc:AlternateContent>
          <mc:Choice Requires="wps">
            <w:drawing>
              <wp:anchor distT="0" distB="0" distL="114300" distR="114300" simplePos="0" relativeHeight="251984896" behindDoc="0" locked="0" layoutInCell="1" allowOverlap="1" wp14:anchorId="374ABE38" wp14:editId="49704994">
                <wp:simplePos x="0" y="0"/>
                <wp:positionH relativeFrom="column">
                  <wp:posOffset>340360</wp:posOffset>
                </wp:positionH>
                <wp:positionV relativeFrom="paragraph">
                  <wp:posOffset>102870</wp:posOffset>
                </wp:positionV>
                <wp:extent cx="5231130" cy="1069975"/>
                <wp:effectExtent l="0" t="0" r="26670" b="1587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1069975"/>
                        </a:xfrm>
                        <a:prstGeom prst="rect">
                          <a:avLst/>
                        </a:prstGeom>
                        <a:solidFill>
                          <a:srgbClr val="FFFFFF"/>
                        </a:solidFill>
                        <a:ln w="25400">
                          <a:solidFill>
                            <a:srgbClr val="FFC000"/>
                          </a:solidFill>
                          <a:miter lim="800000"/>
                          <a:headEnd/>
                          <a:tailEnd/>
                        </a:ln>
                      </wps:spPr>
                      <wps:txbx>
                        <w:txbxContent>
                          <w:p w:rsidR="00077995" w:rsidRPr="0033697D" w:rsidRDefault="00077995" w:rsidP="00077995">
                            <w:pPr>
                              <w:pStyle w:val="Pa18"/>
                              <w:spacing w:after="40"/>
                              <w:jc w:val="center"/>
                              <w:rPr>
                                <w:rFonts w:ascii="SassoonPrimaryType" w:hAnsi="SassoonPrimaryType"/>
                                <w:sz w:val="28"/>
                                <w:szCs w:val="28"/>
                              </w:rPr>
                            </w:pPr>
                            <w:r w:rsidRPr="0033697D">
                              <w:rPr>
                                <w:rFonts w:ascii="SassoonPrimaryType" w:hAnsi="SassoonPrimaryType"/>
                                <w:sz w:val="28"/>
                                <w:szCs w:val="28"/>
                              </w:rPr>
                              <w:t>Member of staff completes the Note of Concern on what has been observed or shared and must ACT PROMPTLY.</w:t>
                            </w:r>
                          </w:p>
                          <w:p w:rsidR="00077995" w:rsidRPr="00267AE7" w:rsidRDefault="00077995" w:rsidP="00077995">
                            <w:pPr>
                              <w:jc w:val="center"/>
                              <w:rPr>
                                <w:rFonts w:ascii="Arial" w:hAnsi="Arial" w:cs="Arial"/>
                                <w:i/>
                              </w:rPr>
                            </w:pPr>
                            <w:r w:rsidRPr="0033697D">
                              <w:rPr>
                                <w:rFonts w:ascii="SassoonPrimaryType" w:hAnsi="SassoonPrimaryType" w:cs="Arial"/>
                                <w:sz w:val="28"/>
                                <w:szCs w:val="28"/>
                              </w:rPr>
                              <w:t>Source of concern is notified that the school will follow up appropriately on the issues raised</w:t>
                            </w:r>
                            <w:r w:rsidRPr="00267AE7">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ABE38" id="Text Box 273" o:spid="_x0000_s1060" type="#_x0000_t202" style="position:absolute;margin-left:26.8pt;margin-top:8.1pt;width:411.9pt;height:84.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" strokecolor="#ffc000" strokeweight="2pt">
                <v:textbox>
                  <w:txbxContent>
                    <w:p w:rsidR="00077995" w:rsidRPr="0033697D" w:rsidRDefault="00077995" w:rsidP="00077995">
                      <w:pPr>
                        <w:pStyle w:val="Pa18"/>
                        <w:spacing w:after="40"/>
                        <w:jc w:val="center"/>
                        <w:rPr>
                          <w:rFonts w:ascii="SassoonPrimaryType" w:hAnsi="SassoonPrimaryType"/>
                          <w:sz w:val="28"/>
                          <w:szCs w:val="28"/>
                        </w:rPr>
                      </w:pPr>
                      <w:r w:rsidRPr="0033697D">
                        <w:rPr>
                          <w:rFonts w:ascii="SassoonPrimaryType" w:hAnsi="SassoonPrimaryType"/>
                          <w:sz w:val="28"/>
                          <w:szCs w:val="28"/>
                        </w:rPr>
                        <w:t>Member of staff completes the Note of Concern on what has been observed or shared and must ACT PROMPTLY.</w:t>
                      </w:r>
                    </w:p>
                    <w:p w:rsidR="00077995" w:rsidRPr="00267AE7" w:rsidRDefault="00077995" w:rsidP="00077995">
                      <w:pPr>
                        <w:jc w:val="center"/>
                        <w:rPr>
                          <w:rFonts w:ascii="Arial" w:hAnsi="Arial" w:cs="Arial"/>
                          <w:i/>
                        </w:rPr>
                      </w:pPr>
                      <w:r w:rsidRPr="0033697D">
                        <w:rPr>
                          <w:rFonts w:ascii="SassoonPrimaryType" w:hAnsi="SassoonPrimaryType" w:cs="Arial"/>
                          <w:sz w:val="28"/>
                          <w:szCs w:val="28"/>
                        </w:rPr>
                        <w:t>Source of concern is notified that the school will follow up appropriately on the issues raised</w:t>
                      </w:r>
                      <w:r w:rsidRPr="00267AE7">
                        <w:rPr>
                          <w:rFonts w:ascii="Arial" w:hAnsi="Arial" w:cs="Arial"/>
                        </w:rPr>
                        <w:t>.</w:t>
                      </w:r>
                    </w:p>
                  </w:txbxContent>
                </v:textbox>
              </v:shape>
            </w:pict>
          </mc:Fallback>
        </mc:AlternateContent>
      </w: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r>
        <w:rPr>
          <w:noProof/>
          <w:lang w:eastAsia="en-GB"/>
        </w:rPr>
        <mc:AlternateContent>
          <mc:Choice Requires="wps">
            <w:drawing>
              <wp:anchor distT="0" distB="0" distL="114300" distR="114300" simplePos="0" relativeHeight="251990016" behindDoc="0" locked="0" layoutInCell="1" allowOverlap="1" wp14:anchorId="73C3876F" wp14:editId="2F2F90E8">
                <wp:simplePos x="0" y="0"/>
                <wp:positionH relativeFrom="column">
                  <wp:posOffset>2955925</wp:posOffset>
                </wp:positionH>
                <wp:positionV relativeFrom="paragraph">
                  <wp:posOffset>66040</wp:posOffset>
                </wp:positionV>
                <wp:extent cx="0" cy="295275"/>
                <wp:effectExtent l="76200" t="0" r="57150" b="4762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AF5F5D" id="Straight Connector 278"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5pt,5.2pt" to="232.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" strokecolor="#00b050" strokeweight="1pt">
                <v:stroke endarrow="block"/>
              </v:line>
            </w:pict>
          </mc:Fallback>
        </mc:AlternateContent>
      </w:r>
    </w:p>
    <w:p w:rsidR="00077995" w:rsidRDefault="00077995" w:rsidP="00077995">
      <w:pPr>
        <w:pStyle w:val="Heading1"/>
      </w:pPr>
    </w:p>
    <w:p w:rsidR="00077995" w:rsidRDefault="00077995" w:rsidP="00077995">
      <w:pPr>
        <w:pStyle w:val="Heading1"/>
      </w:pPr>
      <w:r>
        <w:rPr>
          <w:noProof/>
          <w:lang w:eastAsia="en-GB"/>
        </w:rPr>
        <mc:AlternateContent>
          <mc:Choice Requires="wps">
            <w:drawing>
              <wp:anchor distT="0" distB="0" distL="114300" distR="114300" simplePos="0" relativeHeight="251985920" behindDoc="0" locked="0" layoutInCell="1" allowOverlap="1" wp14:anchorId="4ED6D731" wp14:editId="230A5482">
                <wp:simplePos x="0" y="0"/>
                <wp:positionH relativeFrom="column">
                  <wp:posOffset>690880</wp:posOffset>
                </wp:positionH>
                <wp:positionV relativeFrom="paragraph">
                  <wp:posOffset>169545</wp:posOffset>
                </wp:positionV>
                <wp:extent cx="4742180" cy="800100"/>
                <wp:effectExtent l="0" t="0" r="20320" b="1905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800100"/>
                        </a:xfrm>
                        <a:prstGeom prst="rect">
                          <a:avLst/>
                        </a:prstGeom>
                        <a:solidFill>
                          <a:srgbClr val="FFFFFF"/>
                        </a:solidFill>
                        <a:ln w="25400">
                          <a:solidFill>
                            <a:srgbClr val="FFC000"/>
                          </a:solidFill>
                          <a:miter lim="800000"/>
                          <a:headEnd/>
                          <a:tailEnd/>
                        </a:ln>
                      </wps:spPr>
                      <wps:txbx>
                        <w:txbxContent>
                          <w:p w:rsidR="00077995" w:rsidRPr="0033697D" w:rsidRDefault="00077995" w:rsidP="00077995">
                            <w:pPr>
                              <w:rPr>
                                <w:rFonts w:ascii="SassoonPrimaryType" w:hAnsi="SassoonPrimaryType" w:cs="Arial"/>
                                <w:sz w:val="28"/>
                                <w:szCs w:val="28"/>
                              </w:rPr>
                            </w:pPr>
                            <w:r w:rsidRPr="0033697D">
                              <w:rPr>
                                <w:rFonts w:ascii="SassoonPrimaryType" w:hAnsi="SassoonPrimaryType" w:cs="Arial"/>
                                <w:sz w:val="28"/>
                                <w:szCs w:val="28"/>
                              </w:rPr>
                              <w:t>Staff member discusses concerns with the Designated Teacher or D</w:t>
                            </w:r>
                            <w:r>
                              <w:rPr>
                                <w:rFonts w:ascii="SassoonPrimaryType" w:hAnsi="SassoonPrimaryType" w:cs="Arial"/>
                                <w:sz w:val="28"/>
                                <w:szCs w:val="28"/>
                              </w:rPr>
                              <w:t xml:space="preserve">eputy Designated Teacher in </w:t>
                            </w:r>
                            <w:r w:rsidRPr="0033697D">
                              <w:rPr>
                                <w:rFonts w:ascii="SassoonPrimaryType" w:hAnsi="SassoonPrimaryType" w:cs="Arial"/>
                                <w:sz w:val="28"/>
                                <w:szCs w:val="28"/>
                              </w:rPr>
                              <w:t>her absence and provides note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6D731" id="Text Box 321" o:spid="_x0000_s1061" type="#_x0000_t202" style="position:absolute;margin-left:54.4pt;margin-top:13.35pt;width:373.4pt;height:6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" strokecolor="#ffc000" strokeweight="2pt">
                <v:textbox>
                  <w:txbxContent>
                    <w:p w:rsidR="00077995" w:rsidRPr="0033697D" w:rsidRDefault="00077995" w:rsidP="00077995">
                      <w:pPr>
                        <w:rPr>
                          <w:rFonts w:ascii="SassoonPrimaryType" w:hAnsi="SassoonPrimaryType" w:cs="Arial"/>
                          <w:sz w:val="28"/>
                          <w:szCs w:val="28"/>
                        </w:rPr>
                      </w:pPr>
                      <w:r w:rsidRPr="0033697D">
                        <w:rPr>
                          <w:rFonts w:ascii="SassoonPrimaryType" w:hAnsi="SassoonPrimaryType" w:cs="Arial"/>
                          <w:sz w:val="28"/>
                          <w:szCs w:val="28"/>
                        </w:rPr>
                        <w:t>Staff member discusses concerns with the Designated Teacher or D</w:t>
                      </w:r>
                      <w:r>
                        <w:rPr>
                          <w:rFonts w:ascii="SassoonPrimaryType" w:hAnsi="SassoonPrimaryType" w:cs="Arial"/>
                          <w:sz w:val="28"/>
                          <w:szCs w:val="28"/>
                        </w:rPr>
                        <w:t xml:space="preserve">eputy Designated Teacher in </w:t>
                      </w:r>
                      <w:r w:rsidRPr="0033697D">
                        <w:rPr>
                          <w:rFonts w:ascii="SassoonPrimaryType" w:hAnsi="SassoonPrimaryType" w:cs="Arial"/>
                          <w:sz w:val="28"/>
                          <w:szCs w:val="28"/>
                        </w:rPr>
                        <w:t>her absence and provides note of concern.</w:t>
                      </w:r>
                    </w:p>
                  </w:txbxContent>
                </v:textbox>
              </v:shape>
            </w:pict>
          </mc:Fallback>
        </mc:AlternateContent>
      </w: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r>
        <w:rPr>
          <w:noProof/>
          <w:lang w:eastAsia="en-GB"/>
        </w:rPr>
        <mc:AlternateContent>
          <mc:Choice Requires="wps">
            <w:drawing>
              <wp:anchor distT="0" distB="0" distL="114300" distR="114300" simplePos="0" relativeHeight="251993088" behindDoc="0" locked="0" layoutInCell="1" allowOverlap="1" wp14:anchorId="5E58D3AB" wp14:editId="10BD3C2A">
                <wp:simplePos x="0" y="0"/>
                <wp:positionH relativeFrom="column">
                  <wp:posOffset>2955925</wp:posOffset>
                </wp:positionH>
                <wp:positionV relativeFrom="paragraph">
                  <wp:posOffset>19685</wp:posOffset>
                </wp:positionV>
                <wp:extent cx="0" cy="401320"/>
                <wp:effectExtent l="76200" t="0" r="57150" b="5588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127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B21D78" id="Straight Connector 323"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5pt,1.55pt" to="23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" strokecolor="#00b050" strokeweight="1pt">
                <v:stroke endarrow="block"/>
              </v:line>
            </w:pict>
          </mc:Fallback>
        </mc:AlternateContent>
      </w:r>
    </w:p>
    <w:p w:rsidR="00077995" w:rsidRDefault="00077995" w:rsidP="00077995">
      <w:pPr>
        <w:pStyle w:val="Heading1"/>
      </w:pPr>
    </w:p>
    <w:p w:rsidR="00077995" w:rsidRDefault="00077995" w:rsidP="00077995">
      <w:pPr>
        <w:pStyle w:val="Heading1"/>
      </w:pPr>
      <w:r>
        <w:rPr>
          <w:noProof/>
          <w:lang w:eastAsia="en-GB"/>
        </w:rPr>
        <mc:AlternateContent>
          <mc:Choice Requires="wps">
            <w:drawing>
              <wp:anchor distT="0" distB="0" distL="114300" distR="114300" simplePos="0" relativeHeight="251986944" behindDoc="0" locked="0" layoutInCell="1" allowOverlap="1" wp14:anchorId="46B9C018" wp14:editId="5F0B3255">
                <wp:simplePos x="0" y="0"/>
                <wp:positionH relativeFrom="column">
                  <wp:posOffset>690880</wp:posOffset>
                </wp:positionH>
                <wp:positionV relativeFrom="paragraph">
                  <wp:posOffset>92075</wp:posOffset>
                </wp:positionV>
                <wp:extent cx="4604385" cy="904875"/>
                <wp:effectExtent l="0" t="0" r="24765" b="285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904875"/>
                        </a:xfrm>
                        <a:prstGeom prst="rect">
                          <a:avLst/>
                        </a:prstGeom>
                        <a:solidFill>
                          <a:srgbClr val="FFFFFF"/>
                        </a:solidFill>
                        <a:ln w="25400">
                          <a:solidFill>
                            <a:srgbClr val="FFC000"/>
                          </a:solidFill>
                          <a:miter lim="800000"/>
                          <a:headEnd/>
                          <a:tailEnd/>
                        </a:ln>
                      </wps:spPr>
                      <wps:txbx>
                        <w:txbxContent>
                          <w:p w:rsidR="00077995" w:rsidRPr="00077995" w:rsidRDefault="00077995" w:rsidP="00077995">
                            <w:pPr>
                              <w:pStyle w:val="Default"/>
                              <w:rPr>
                                <w:rFonts w:ascii="SassoonPrimaryType" w:hAnsi="SassoonPrimaryType"/>
                                <w:sz w:val="28"/>
                                <w:szCs w:val="28"/>
                                <w14:textOutline w14:w="9525" w14:cap="rnd" w14:cmpd="sng" w14:algn="ctr">
                                  <w14:noFill/>
                                  <w14:prstDash w14:val="solid"/>
                                  <w14:bevel/>
                                </w14:textOutline>
                              </w:rPr>
                            </w:pPr>
                            <w:r w:rsidRPr="00077995">
                              <w:rPr>
                                <w:rFonts w:ascii="SassoonPrimaryType" w:hAnsi="SassoonPrimaryType"/>
                                <w:sz w:val="28"/>
                                <w:szCs w:val="28"/>
                                <w14:textOutline w14:w="9525" w14:cap="rnd" w14:cmpd="sng" w14:algn="ctr">
                                  <w14:noFill/>
                                  <w14:prstDash w14:val="solid"/>
                                  <w14:bevel/>
                                </w14:textOutline>
                              </w:rPr>
                              <w:t>Designated Teacher should consult with other relevant staff before deciding upon action to be taken, always taking care to avoid undue delay. If required advice may be sought from a CPSS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C018" id="Text Box 324" o:spid="_x0000_s1062" type="#_x0000_t202" style="position:absolute;margin-left:54.4pt;margin-top:7.25pt;width:362.55pt;height:7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" strokecolor="#ffc000" strokeweight="2pt">
                <v:textbox>
                  <w:txbxContent>
                    <w:p w:rsidR="00077995" w:rsidRPr="00077995" w:rsidRDefault="00077995" w:rsidP="00077995">
                      <w:pPr>
                        <w:pStyle w:val="Default"/>
                        <w:rPr>
                          <w:rFonts w:ascii="SassoonPrimaryType" w:hAnsi="SassoonPrimaryType"/>
                          <w:sz w:val="28"/>
                          <w:szCs w:val="28"/>
                          <w14:textOutline w14:w="9525" w14:cap="rnd" w14:cmpd="sng" w14:algn="ctr">
                            <w14:noFill/>
                            <w14:prstDash w14:val="solid"/>
                            <w14:bevel/>
                          </w14:textOutline>
                        </w:rPr>
                      </w:pPr>
                      <w:r w:rsidRPr="00077995">
                        <w:rPr>
                          <w:rFonts w:ascii="SassoonPrimaryType" w:hAnsi="SassoonPrimaryType"/>
                          <w:sz w:val="28"/>
                          <w:szCs w:val="28"/>
                          <w14:textOutline w14:w="9525" w14:cap="rnd" w14:cmpd="sng" w14:algn="ctr">
                            <w14:noFill/>
                            <w14:prstDash w14:val="solid"/>
                            <w14:bevel/>
                          </w14:textOutline>
                        </w:rPr>
                        <w:t>Designated Teacher should consult with other relevant staff before deciding upon action to be taken, always taking care to avoid undue delay. If required advice may be sought from a CPSS officer.</w:t>
                      </w:r>
                    </w:p>
                  </w:txbxContent>
                </v:textbox>
              </v:shape>
            </w:pict>
          </mc:Fallback>
        </mc:AlternateContent>
      </w: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p>
    <w:p w:rsidR="00077995" w:rsidRDefault="00077995" w:rsidP="00077995">
      <w:pPr>
        <w:pStyle w:val="Heading1"/>
      </w:pPr>
      <w:r>
        <w:rPr>
          <w:noProof/>
          <w:lang w:eastAsia="en-GB"/>
        </w:rPr>
        <mc:AlternateContent>
          <mc:Choice Requires="wps">
            <w:drawing>
              <wp:anchor distT="0" distB="0" distL="114300" distR="114300" simplePos="0" relativeHeight="251988992" behindDoc="0" locked="0" layoutInCell="1" allowOverlap="1" wp14:anchorId="4B96CA02" wp14:editId="72D0947A">
                <wp:simplePos x="0" y="0"/>
                <wp:positionH relativeFrom="column">
                  <wp:posOffset>4542155</wp:posOffset>
                </wp:positionH>
                <wp:positionV relativeFrom="paragraph">
                  <wp:posOffset>9525</wp:posOffset>
                </wp:positionV>
                <wp:extent cx="1600200" cy="3273425"/>
                <wp:effectExtent l="0" t="0" r="19050" b="2222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73425"/>
                        </a:xfrm>
                        <a:prstGeom prst="rect">
                          <a:avLst/>
                        </a:prstGeom>
                        <a:solidFill>
                          <a:srgbClr val="FFFFFF"/>
                        </a:solidFill>
                        <a:ln w="25400">
                          <a:solidFill>
                            <a:srgbClr val="FFC000"/>
                          </a:solidFill>
                          <a:miter lim="800000"/>
                          <a:headEnd/>
                          <a:tailEnd/>
                        </a:ln>
                      </wps:spPr>
                      <wps:txbx>
                        <w:txbxContent>
                          <w:p w:rsidR="00077995" w:rsidRPr="00077995" w:rsidRDefault="00077995" w:rsidP="00077995">
                            <w:pPr>
                              <w:pStyle w:val="Pa18"/>
                              <w:spacing w:after="40"/>
                              <w:jc w:val="center"/>
                              <w:rPr>
                                <w:rFonts w:ascii="SassoonPrimaryType" w:hAnsi="SassoonPrimaryType"/>
                                <w:color w:val="0070C0"/>
                              </w:rPr>
                            </w:pPr>
                            <w:r w:rsidRPr="00077995">
                              <w:rPr>
                                <w:rStyle w:val="A11"/>
                                <w:rFonts w:ascii="SassoonPrimaryType" w:hAnsi="SassoonPrimaryType"/>
                                <w:color w:val="0070C0"/>
                              </w:rPr>
                              <w:t xml:space="preserve">Child Protection referral is not required </w:t>
                            </w:r>
                          </w:p>
                          <w:p w:rsidR="00077995" w:rsidRPr="0033697D" w:rsidRDefault="00077995" w:rsidP="00077995">
                            <w:pPr>
                              <w:jc w:val="center"/>
                              <w:rPr>
                                <w:rFonts w:ascii="SassoonPrimaryType" w:hAnsi="SassoonPrimaryType" w:cs="Arial"/>
                              </w:rPr>
                            </w:pPr>
                            <w:r w:rsidRPr="0033697D">
                              <w:rPr>
                                <w:rFonts w:ascii="SassoonPrimaryType" w:hAnsi="SassoonPrimaryType" w:cs="Arial"/>
                                <w:szCs w:val="20"/>
                              </w:rPr>
                              <w:t>School may consider other options including monitoring the situation within an agreed timescale; signposting or referring the child/parent/carers to appropriate support services such as the Children’s Services Gateway Team or local Family Support</w:t>
                            </w:r>
                            <w:r w:rsidRPr="0033697D">
                              <w:rPr>
                                <w:rFonts w:ascii="SassoonPrimaryType" w:hAnsi="SassoonPrimaryType" w:cs="Arial"/>
                              </w:rPr>
                              <w:t xml:space="preserve"> Hub with parental consent, and child/young person’s consent (where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6CA02" id="Text Box 325" o:spid="_x0000_s1063" type="#_x0000_t202" style="position:absolute;margin-left:357.65pt;margin-top:.75pt;width:126pt;height:257.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" strokecolor="#ffc000" strokeweight="2pt">
                <v:textbox>
                  <w:txbxContent>
                    <w:p w:rsidR="00077995" w:rsidRPr="00077995" w:rsidRDefault="00077995" w:rsidP="00077995">
                      <w:pPr>
                        <w:pStyle w:val="Pa18"/>
                        <w:spacing w:after="40"/>
                        <w:jc w:val="center"/>
                        <w:rPr>
                          <w:rFonts w:ascii="SassoonPrimaryType" w:hAnsi="SassoonPrimaryType"/>
                          <w:color w:val="0070C0"/>
                        </w:rPr>
                      </w:pPr>
                      <w:r w:rsidRPr="00077995">
                        <w:rPr>
                          <w:rStyle w:val="A11"/>
                          <w:rFonts w:ascii="SassoonPrimaryType" w:hAnsi="SassoonPrimaryType"/>
                          <w:color w:val="0070C0"/>
                        </w:rPr>
                        <w:t xml:space="preserve">Child Protection referral is not required </w:t>
                      </w:r>
                    </w:p>
                    <w:p w:rsidR="00077995" w:rsidRPr="0033697D" w:rsidRDefault="00077995" w:rsidP="00077995">
                      <w:pPr>
                        <w:jc w:val="center"/>
                        <w:rPr>
                          <w:rFonts w:ascii="SassoonPrimaryType" w:hAnsi="SassoonPrimaryType" w:cs="Arial"/>
                        </w:rPr>
                      </w:pPr>
                      <w:r w:rsidRPr="0033697D">
                        <w:rPr>
                          <w:rFonts w:ascii="SassoonPrimaryType" w:hAnsi="SassoonPrimaryType" w:cs="Arial"/>
                          <w:szCs w:val="20"/>
                        </w:rPr>
                        <w:t>School may consider other options including monitoring the situation within an agreed timescale; signposting or referring the child/parent/carers to appropriate support services such as the Children’s Services Gateway Team or local Family Support</w:t>
                      </w:r>
                      <w:r w:rsidRPr="0033697D">
                        <w:rPr>
                          <w:rFonts w:ascii="SassoonPrimaryType" w:hAnsi="SassoonPrimaryType" w:cs="Arial"/>
                        </w:rPr>
                        <w:t xml:space="preserve"> Hub with parental consent, and child/young person’s consent (where appropriate).</w:t>
                      </w:r>
                    </w:p>
                  </w:txbxContent>
                </v:textbox>
              </v:shape>
            </w:pict>
          </mc:Fallback>
        </mc:AlternateContent>
      </w:r>
      <w:r>
        <w:rPr>
          <w:noProof/>
          <w:lang w:eastAsia="en-GB"/>
        </w:rPr>
        <mc:AlternateContent>
          <mc:Choice Requires="wps">
            <w:drawing>
              <wp:anchor distT="0" distB="0" distL="114300" distR="114300" simplePos="0" relativeHeight="251994112" behindDoc="0" locked="0" layoutInCell="1" allowOverlap="1" wp14:anchorId="46DCFFC9" wp14:editId="274D986A">
                <wp:simplePos x="0" y="0"/>
                <wp:positionH relativeFrom="column">
                  <wp:posOffset>2955925</wp:posOffset>
                </wp:positionH>
                <wp:positionV relativeFrom="paragraph">
                  <wp:posOffset>9525</wp:posOffset>
                </wp:positionV>
                <wp:extent cx="0" cy="401320"/>
                <wp:effectExtent l="76200" t="0" r="57150" b="5588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12700">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0FFD4" id="Straight Connector 32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5pt,.75pt" to="232.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" strokecolor="#92d050" strokeweight="1pt">
                <v:stroke endarrow="block"/>
              </v:line>
            </w:pict>
          </mc:Fallback>
        </mc:AlternateContent>
      </w:r>
    </w:p>
    <w:p w:rsidR="00077995" w:rsidRDefault="00077995" w:rsidP="00077995">
      <w:pPr>
        <w:pStyle w:val="Heading1"/>
      </w:pPr>
      <w:r>
        <w:rPr>
          <w:noProof/>
          <w:lang w:eastAsia="en-GB"/>
        </w:rPr>
        <mc:AlternateContent>
          <mc:Choice Requires="wps">
            <w:drawing>
              <wp:anchor distT="0" distB="0" distL="114300" distR="114300" simplePos="0" relativeHeight="251987968" behindDoc="0" locked="0" layoutInCell="1" allowOverlap="1" wp14:anchorId="66DCDE8A" wp14:editId="425251A3">
                <wp:simplePos x="0" y="0"/>
                <wp:positionH relativeFrom="column">
                  <wp:posOffset>-579120</wp:posOffset>
                </wp:positionH>
                <wp:positionV relativeFrom="paragraph">
                  <wp:posOffset>8255</wp:posOffset>
                </wp:positionV>
                <wp:extent cx="1755775" cy="2961005"/>
                <wp:effectExtent l="0" t="0" r="15875" b="1079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961005"/>
                        </a:xfrm>
                        <a:prstGeom prst="rect">
                          <a:avLst/>
                        </a:prstGeom>
                        <a:solidFill>
                          <a:srgbClr val="FFFFFF"/>
                        </a:solidFill>
                        <a:ln w="25400">
                          <a:solidFill>
                            <a:srgbClr val="FFC000"/>
                          </a:solidFill>
                          <a:miter lim="800000"/>
                          <a:headEnd/>
                          <a:tailEnd/>
                        </a:ln>
                      </wps:spPr>
                      <wps:txbx>
                        <w:txbxContent>
                          <w:p w:rsidR="00077995" w:rsidRPr="00077995" w:rsidRDefault="00077995" w:rsidP="00077995">
                            <w:pPr>
                              <w:pStyle w:val="Pa18"/>
                              <w:spacing w:after="40"/>
                              <w:jc w:val="center"/>
                              <w:rPr>
                                <w:rFonts w:ascii="SassoonPrimaryType" w:hAnsi="SassoonPrimaryType"/>
                                <w:color w:val="002060"/>
                              </w:rPr>
                            </w:pPr>
                            <w:r w:rsidRPr="00077995">
                              <w:rPr>
                                <w:rStyle w:val="A11"/>
                                <w:rFonts w:ascii="SassoonPrimaryType" w:hAnsi="SassoonPrimaryType"/>
                                <w:color w:val="002060"/>
                              </w:rPr>
                              <w:t xml:space="preserve">Child Protection referral is required </w:t>
                            </w:r>
                          </w:p>
                          <w:p w:rsidR="00077995" w:rsidRPr="0033697D" w:rsidRDefault="00077995" w:rsidP="00077995">
                            <w:pPr>
                              <w:jc w:val="center"/>
                              <w:rPr>
                                <w:rFonts w:ascii="SassoonPrimaryType" w:hAnsi="SassoonPrimaryType" w:cs="Arial"/>
                                <w:sz w:val="22"/>
                                <w:szCs w:val="22"/>
                              </w:rPr>
                            </w:pPr>
                            <w:r w:rsidRPr="0033697D">
                              <w:rPr>
                                <w:rFonts w:ascii="SassoonPrimaryType" w:hAnsi="SassoonPrimaryType"/>
                                <w:sz w:val="22"/>
                                <w:szCs w:val="22"/>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CDE8A" id="Text Box 327" o:spid="_x0000_s1064" type="#_x0000_t202" style="position:absolute;margin-left:-45.6pt;margin-top:.65pt;width:138.25pt;height:233.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" strokecolor="#ffc000" strokeweight="2pt">
                <v:textbox>
                  <w:txbxContent>
                    <w:p w:rsidR="00077995" w:rsidRPr="00077995" w:rsidRDefault="00077995" w:rsidP="00077995">
                      <w:pPr>
                        <w:pStyle w:val="Pa18"/>
                        <w:spacing w:after="40"/>
                        <w:jc w:val="center"/>
                        <w:rPr>
                          <w:rFonts w:ascii="SassoonPrimaryType" w:hAnsi="SassoonPrimaryType"/>
                          <w:color w:val="002060"/>
                        </w:rPr>
                      </w:pPr>
                      <w:r w:rsidRPr="00077995">
                        <w:rPr>
                          <w:rStyle w:val="A11"/>
                          <w:rFonts w:ascii="SassoonPrimaryType" w:hAnsi="SassoonPrimaryType"/>
                          <w:color w:val="002060"/>
                        </w:rPr>
                        <w:t xml:space="preserve">Child Protection referral is required </w:t>
                      </w:r>
                    </w:p>
                    <w:p w:rsidR="00077995" w:rsidRPr="0033697D" w:rsidRDefault="00077995" w:rsidP="00077995">
                      <w:pPr>
                        <w:jc w:val="center"/>
                        <w:rPr>
                          <w:rFonts w:ascii="SassoonPrimaryType" w:hAnsi="SassoonPrimaryType" w:cs="Arial"/>
                          <w:sz w:val="22"/>
                          <w:szCs w:val="22"/>
                        </w:rPr>
                      </w:pPr>
                      <w:r w:rsidRPr="0033697D">
                        <w:rPr>
                          <w:rFonts w:ascii="SassoonPrimaryType" w:hAnsi="SassoonPrimaryType"/>
                          <w:sz w:val="22"/>
                          <w:szCs w:val="22"/>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v:textbox>
              </v:shape>
            </w:pict>
          </mc:Fallback>
        </mc:AlternateContent>
      </w:r>
    </w:p>
    <w:p w:rsidR="00077995" w:rsidRDefault="00077995" w:rsidP="00077995">
      <w:pPr>
        <w:pStyle w:val="Heading1"/>
        <w:rPr>
          <w:b w:val="0"/>
        </w:rPr>
      </w:pPr>
    </w:p>
    <w:p w:rsidR="00077995" w:rsidRPr="00B83895" w:rsidRDefault="00077995" w:rsidP="00077995">
      <w:r>
        <w:rPr>
          <w:noProof/>
          <w:lang w:val="en-GB" w:eastAsia="en-GB"/>
        </w:rPr>
        <mc:AlternateContent>
          <mc:Choice Requires="wps">
            <w:drawing>
              <wp:anchor distT="0" distB="0" distL="114300" distR="114300" simplePos="0" relativeHeight="251992064" behindDoc="0" locked="0" layoutInCell="1" allowOverlap="1" wp14:anchorId="6B12BD91" wp14:editId="48FF5E55">
                <wp:simplePos x="0" y="0"/>
                <wp:positionH relativeFrom="column">
                  <wp:posOffset>255905</wp:posOffset>
                </wp:positionH>
                <wp:positionV relativeFrom="paragraph">
                  <wp:posOffset>2863215</wp:posOffset>
                </wp:positionV>
                <wp:extent cx="5039360" cy="807720"/>
                <wp:effectExtent l="0" t="0" r="27940" b="1143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07720"/>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7995" w:rsidRPr="0033697D" w:rsidRDefault="00077995" w:rsidP="00077995">
                            <w:pPr>
                              <w:jc w:val="center"/>
                              <w:rPr>
                                <w:rFonts w:ascii="SassoonPrimaryType" w:hAnsi="SassoonPrimaryType" w:cs="Arial"/>
                              </w:rPr>
                            </w:pPr>
                            <w:r w:rsidRPr="0033697D">
                              <w:rPr>
                                <w:rFonts w:ascii="SassoonPrimaryType" w:hAnsi="SassoonPrimaryType" w:cs="Arial"/>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BD91" id="Text Box 328" o:spid="_x0000_s1065" type="#_x0000_t202" style="position:absolute;margin-left:20.15pt;margin-top:225.45pt;width:396.8pt;height:6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" filled="f" strokecolor="#ffc000" strokeweight="2pt">
                <v:textbox>
                  <w:txbxContent>
                    <w:p w:rsidR="00077995" w:rsidRPr="0033697D" w:rsidRDefault="00077995" w:rsidP="00077995">
                      <w:pPr>
                        <w:jc w:val="center"/>
                        <w:rPr>
                          <w:rFonts w:ascii="SassoonPrimaryType" w:hAnsi="SassoonPrimaryType" w:cs="Arial"/>
                        </w:rPr>
                      </w:pPr>
                      <w:r w:rsidRPr="0033697D">
                        <w:rPr>
                          <w:rFonts w:ascii="SassoonPrimaryType" w:hAnsi="SassoonPrimaryType" w:cs="Arial"/>
                        </w:rPr>
                        <w:t>Where appropriate the source of the concern will be informed as to the action taken. The Designated Teacher will maintain a written record of all decisions and actions taken and ensure that this record is appropriately and securely stored.</w:t>
                      </w:r>
                    </w:p>
                  </w:txbxContent>
                </v:textbox>
              </v:shape>
            </w:pict>
          </mc:Fallback>
        </mc:AlternateContent>
      </w:r>
      <w:r>
        <w:rPr>
          <w:noProof/>
          <w:lang w:val="en-GB" w:eastAsia="en-GB"/>
        </w:rPr>
        <mc:AlternateContent>
          <mc:Choice Requires="wps">
            <w:drawing>
              <wp:anchor distT="0" distB="0" distL="114300" distR="114300" simplePos="0" relativeHeight="251991040" behindDoc="0" locked="0" layoutInCell="1" allowOverlap="1" wp14:anchorId="07D2CA0F" wp14:editId="3C9E597F">
                <wp:simplePos x="0" y="0"/>
                <wp:positionH relativeFrom="column">
                  <wp:posOffset>2091055</wp:posOffset>
                </wp:positionH>
                <wp:positionV relativeFrom="paragraph">
                  <wp:posOffset>3175</wp:posOffset>
                </wp:positionV>
                <wp:extent cx="1800225" cy="1753235"/>
                <wp:effectExtent l="0" t="0" r="28575" b="1841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753235"/>
                        </a:xfrm>
                        <a:prstGeom prst="rect">
                          <a:avLst/>
                        </a:prstGeom>
                        <a:noFill/>
                        <a:ln w="25400">
                          <a:solidFill>
                            <a:srgbClr val="FFC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7995" w:rsidRDefault="00077995" w:rsidP="00077995">
                            <w:pPr>
                              <w:pStyle w:val="Default"/>
                            </w:pPr>
                          </w:p>
                          <w:p w:rsidR="00077995" w:rsidRPr="0033697D" w:rsidRDefault="00077995" w:rsidP="00077995">
                            <w:pPr>
                              <w:rPr>
                                <w:rFonts w:ascii="SassoonPrimaryType" w:hAnsi="SassoonPrimaryType" w:cs="Arial"/>
                                <w:sz w:val="22"/>
                              </w:rPr>
                            </w:pPr>
                            <w:r w:rsidRPr="0033697D">
                              <w:rPr>
                                <w:rFonts w:ascii="SassoonPrimaryType" w:hAnsi="SassoonPrimaryType" w:cs="Arial"/>
                              </w:rPr>
                              <w:t>Designated Teacher clarifies/discusses concern with child/ parent/carers and decides if a child protection referral is or is not required</w:t>
                            </w:r>
                            <w:r w:rsidRPr="0033697D">
                              <w:rPr>
                                <w:rFonts w:ascii="SassoonPrimaryType" w:hAnsi="SassoonPrimaryType"/>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2CA0F" id="Text Box 330" o:spid="_x0000_s1066" type="#_x0000_t202" style="position:absolute;margin-left:164.65pt;margin-top:.25pt;width:141.75pt;height:138.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" filled="f" strokecolor="#ffc000" strokeweight="2pt">
                <v:textbox>
                  <w:txbxContent>
                    <w:p w:rsidR="00077995" w:rsidRDefault="00077995" w:rsidP="00077995">
                      <w:pPr>
                        <w:pStyle w:val="Default"/>
                      </w:pPr>
                    </w:p>
                    <w:p w:rsidR="00077995" w:rsidRPr="0033697D" w:rsidRDefault="00077995" w:rsidP="00077995">
                      <w:pPr>
                        <w:rPr>
                          <w:rFonts w:ascii="SassoonPrimaryType" w:hAnsi="SassoonPrimaryType" w:cs="Arial"/>
                          <w:sz w:val="22"/>
                        </w:rPr>
                      </w:pPr>
                      <w:r w:rsidRPr="0033697D">
                        <w:rPr>
                          <w:rFonts w:ascii="SassoonPrimaryType" w:hAnsi="SassoonPrimaryType" w:cs="Arial"/>
                        </w:rPr>
                        <w:t>Designated Teacher clarifies/discusses concern with child/ parent/carers and decides if a child protection referral is or is not required</w:t>
                      </w:r>
                      <w:r w:rsidRPr="0033697D">
                        <w:rPr>
                          <w:rFonts w:ascii="SassoonPrimaryType" w:hAnsi="SassoonPrimaryType"/>
                          <w:szCs w:val="20"/>
                        </w:rPr>
                        <w:t>.</w:t>
                      </w:r>
                    </w:p>
                  </w:txbxContent>
                </v:textbox>
              </v:shape>
            </w:pict>
          </mc:Fallback>
        </mc:AlternateContent>
      </w:r>
    </w:p>
    <w:p w:rsidR="00077995" w:rsidRDefault="00077995" w:rsidP="00077995"/>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77995" w:rsidRDefault="00077995" w:rsidP="00D332AE">
      <w:pPr>
        <w:tabs>
          <w:tab w:val="left" w:pos="5025"/>
        </w:tabs>
        <w:rPr>
          <w:rFonts w:ascii="Arial" w:hAnsi="Arial" w:cs="Arial"/>
          <w:szCs w:val="20"/>
          <w:lang w:val="en-GB" w:eastAsia="ja-JP"/>
        </w:rPr>
      </w:pPr>
    </w:p>
    <w:p w:rsidR="000A2F87" w:rsidRPr="000A2F87" w:rsidRDefault="00136C95" w:rsidP="000A2F87">
      <w:pPr>
        <w:tabs>
          <w:tab w:val="left" w:pos="5025"/>
        </w:tabs>
        <w:rPr>
          <w:rFonts w:ascii="Arial" w:hAnsi="Arial" w:cs="Arial"/>
          <w:szCs w:val="20"/>
          <w:lang w:val="en-GB" w:eastAsia="ja-JP"/>
        </w:rPr>
      </w:pPr>
      <w:r w:rsidRPr="001E35BB">
        <w:rPr>
          <w:rFonts w:ascii="Arial" w:hAnsi="Arial" w:cs="Arial"/>
          <w:noProof/>
          <w:sz w:val="26"/>
          <w:szCs w:val="26"/>
          <w:lang w:val="en-GB" w:eastAsia="en-GB"/>
        </w:rPr>
        <w:lastRenderedPageBreak/>
        <w:drawing>
          <wp:anchor distT="0" distB="0" distL="114300" distR="114300" simplePos="0" relativeHeight="251792384" behindDoc="1" locked="0" layoutInCell="1" allowOverlap="1" wp14:anchorId="6E89F37D" wp14:editId="3D4F0383">
            <wp:simplePos x="0" y="0"/>
            <wp:positionH relativeFrom="column">
              <wp:posOffset>5667375</wp:posOffset>
            </wp:positionH>
            <wp:positionV relativeFrom="paragraph">
              <wp:posOffset>-610235</wp:posOffset>
            </wp:positionV>
            <wp:extent cx="790575" cy="788035"/>
            <wp:effectExtent l="38100" t="38100" r="47625" b="31115"/>
            <wp:wrapNone/>
            <wp:docPr id="263" name="Picture 263"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1E35BB">
        <w:rPr>
          <w:rFonts w:ascii="Arial" w:hAnsi="Arial" w:cs="Arial"/>
          <w:noProof/>
          <w:sz w:val="26"/>
          <w:szCs w:val="26"/>
          <w:lang w:val="en-GB" w:eastAsia="en-GB"/>
        </w:rPr>
        <mc:AlternateContent>
          <mc:Choice Requires="wps">
            <w:drawing>
              <wp:anchor distT="0" distB="0" distL="114300" distR="114300" simplePos="0" relativeHeight="251790336" behindDoc="0" locked="0" layoutInCell="1" allowOverlap="1" wp14:anchorId="1B46913C" wp14:editId="7D3E59B3">
                <wp:simplePos x="0" y="0"/>
                <wp:positionH relativeFrom="column">
                  <wp:posOffset>1394460</wp:posOffset>
                </wp:positionH>
                <wp:positionV relativeFrom="paragraph">
                  <wp:posOffset>-548005</wp:posOffset>
                </wp:positionV>
                <wp:extent cx="3038475" cy="1403985"/>
                <wp:effectExtent l="0" t="0" r="28575" b="2794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36C95">
                            <w:pPr>
                              <w:spacing w:line="323" w:lineRule="auto"/>
                              <w:jc w:val="center"/>
                              <w:rPr>
                                <w:rFonts w:ascii="Arial" w:hAnsi="Arial"/>
                                <w:b/>
                                <w:color w:val="FF0000"/>
                                <w:sz w:val="26"/>
                                <w:lang w:val="en-GB"/>
                              </w:rPr>
                            </w:pPr>
                            <w:r>
                              <w:rPr>
                                <w:rFonts w:ascii="Arial" w:hAnsi="Arial"/>
                                <w:b/>
                                <w:color w:val="FF0000"/>
                                <w:sz w:val="26"/>
                                <w:lang w:val="en-GB"/>
                              </w:rPr>
                              <w:t>ANTI-BULLYING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6913C" id="_x0000_s1067" type="#_x0000_t202" style="position:absolute;margin-left:109.8pt;margin-top:-43.15pt;width:239.25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" fillcolor="white [3201]" strokecolor="#4f81bd [3204]" strokeweight="2pt">
                <v:textbox style="mso-fit-shape-to-text:t">
                  <w:txbxContent>
                    <w:p w:rsidR="000D5BBE" w:rsidRPr="0011623E" w:rsidRDefault="000D5BBE" w:rsidP="00136C95">
                      <w:pPr>
                        <w:spacing w:line="323" w:lineRule="auto"/>
                        <w:jc w:val="center"/>
                        <w:rPr>
                          <w:rFonts w:ascii="Arial" w:hAnsi="Arial"/>
                          <w:b/>
                          <w:color w:val="FF0000"/>
                          <w:sz w:val="26"/>
                          <w:lang w:val="en-GB"/>
                        </w:rPr>
                      </w:pPr>
                      <w:r>
                        <w:rPr>
                          <w:rFonts w:ascii="Arial" w:hAnsi="Arial"/>
                          <w:b/>
                          <w:color w:val="FF0000"/>
                          <w:sz w:val="26"/>
                          <w:lang w:val="en-GB"/>
                        </w:rPr>
                        <w:t>ANTI-BULLYING</w:t>
                      </w:r>
                    </w:p>
                  </w:txbxContent>
                </v:textbox>
              </v:shape>
            </w:pict>
          </mc:Fallback>
        </mc:AlternateContent>
      </w:r>
    </w:p>
    <w:p w:rsidR="000A2F87" w:rsidRDefault="000A2F87" w:rsidP="000A2F87">
      <w:pPr>
        <w:ind w:left="360" w:hanging="360"/>
        <w:jc w:val="both"/>
        <w:rPr>
          <w:rFonts w:ascii="Arial" w:hAnsi="Arial" w:cs="Arial"/>
          <w:sz w:val="26"/>
          <w:szCs w:val="26"/>
          <w:lang w:val="en-GB"/>
        </w:rPr>
      </w:pPr>
      <w:r w:rsidRPr="000A2F87">
        <w:rPr>
          <w:rFonts w:ascii="Arial" w:hAnsi="Arial" w:cs="Arial"/>
          <w:sz w:val="26"/>
          <w:szCs w:val="26"/>
        </w:rPr>
        <w:t>We are committed to providing a caring, friendly and s</w:t>
      </w:r>
      <w:r>
        <w:rPr>
          <w:rFonts w:ascii="Arial" w:hAnsi="Arial" w:cs="Arial"/>
          <w:sz w:val="26"/>
          <w:szCs w:val="26"/>
        </w:rPr>
        <w:t>afe environment for all</w:t>
      </w:r>
      <w:r>
        <w:rPr>
          <w:rFonts w:ascii="Arial" w:hAnsi="Arial" w:cs="Arial"/>
          <w:sz w:val="26"/>
          <w:szCs w:val="26"/>
          <w:lang w:val="en-GB"/>
        </w:rPr>
        <w:t xml:space="preserve"> </w:t>
      </w:r>
    </w:p>
    <w:p w:rsidR="000A2F87" w:rsidRDefault="000A2F87" w:rsidP="000A2F87">
      <w:pPr>
        <w:ind w:left="360" w:hanging="360"/>
        <w:jc w:val="both"/>
        <w:rPr>
          <w:rFonts w:ascii="Arial" w:hAnsi="Arial" w:cs="Arial"/>
          <w:sz w:val="26"/>
          <w:szCs w:val="26"/>
          <w:lang w:val="en-GB"/>
        </w:rPr>
      </w:pPr>
      <w:r w:rsidRPr="000A2F87">
        <w:rPr>
          <w:rFonts w:ascii="Arial" w:hAnsi="Arial" w:cs="Arial"/>
          <w:sz w:val="26"/>
          <w:szCs w:val="26"/>
        </w:rPr>
        <w:t xml:space="preserve">our pupils so that they can learn in a relaxed and secure atmosphere.  </w:t>
      </w:r>
    </w:p>
    <w:p w:rsidR="000A2F87" w:rsidRPr="000A2F87" w:rsidRDefault="000A2F87" w:rsidP="000A2F87">
      <w:pPr>
        <w:ind w:left="360" w:hanging="360"/>
        <w:jc w:val="both"/>
        <w:rPr>
          <w:rFonts w:ascii="Arial" w:hAnsi="Arial" w:cs="Arial"/>
          <w:sz w:val="26"/>
          <w:szCs w:val="26"/>
          <w:lang w:val="en-GB"/>
        </w:rPr>
      </w:pPr>
    </w:p>
    <w:p w:rsidR="000A2F87" w:rsidRPr="000A2F87" w:rsidRDefault="000A2F87" w:rsidP="000A2F87">
      <w:pPr>
        <w:pStyle w:val="BodyTextIndent"/>
        <w:ind w:firstLine="0"/>
        <w:jc w:val="both"/>
        <w:rPr>
          <w:rFonts w:ascii="Arial" w:hAnsi="Arial" w:cs="Arial"/>
          <w:sz w:val="26"/>
          <w:szCs w:val="26"/>
        </w:rPr>
      </w:pPr>
      <w:r w:rsidRPr="000A2F87">
        <w:rPr>
          <w:rFonts w:ascii="Arial" w:hAnsi="Arial" w:cs="Arial"/>
          <w:sz w:val="26"/>
          <w:szCs w:val="26"/>
        </w:rPr>
        <w:t>Bullying of any kind is unacceptable at our school.  Respect for each other will be promoted through the caring ethos that exists in the school and through the delivery of the curriculum.  If bullying does occur, procedures are in place to take appropriate action regarding the behaviour and effects of the children involved.</w:t>
      </w:r>
    </w:p>
    <w:p w:rsidR="000A2F87" w:rsidRPr="000A2F87" w:rsidRDefault="000A2F87" w:rsidP="000A2F87">
      <w:pPr>
        <w:ind w:hanging="360"/>
        <w:jc w:val="both"/>
        <w:rPr>
          <w:rFonts w:ascii="Arial" w:hAnsi="Arial" w:cs="Arial"/>
          <w:sz w:val="26"/>
          <w:szCs w:val="26"/>
        </w:rPr>
      </w:pPr>
    </w:p>
    <w:p w:rsidR="000A2F87" w:rsidRPr="000A2F87" w:rsidRDefault="000A2F87" w:rsidP="000A2F87">
      <w:pPr>
        <w:ind w:hanging="360"/>
        <w:jc w:val="both"/>
        <w:rPr>
          <w:rFonts w:ascii="Arial" w:hAnsi="Arial" w:cs="Arial"/>
          <w:sz w:val="26"/>
          <w:szCs w:val="26"/>
        </w:rPr>
      </w:pPr>
      <w:r w:rsidRPr="000A2F87">
        <w:rPr>
          <w:rFonts w:ascii="Arial" w:hAnsi="Arial" w:cs="Arial"/>
          <w:sz w:val="26"/>
          <w:szCs w:val="26"/>
        </w:rPr>
        <w:t xml:space="preserve">     We welcome parents’ intervention, through the proper channels but would ask that when discussing problems to do so out of ‘earshot’ of the child. </w:t>
      </w:r>
    </w:p>
    <w:p w:rsidR="000A2F87" w:rsidRDefault="000A2F87" w:rsidP="00D332AE">
      <w:pPr>
        <w:tabs>
          <w:tab w:val="left" w:pos="5025"/>
        </w:tabs>
        <w:rPr>
          <w:rFonts w:ascii="Arial" w:hAnsi="Arial" w:cs="Arial"/>
          <w:szCs w:val="20"/>
          <w:lang w:val="en-GB" w:eastAsia="ja-JP"/>
        </w:rPr>
      </w:pPr>
    </w:p>
    <w:p w:rsidR="000A2F87" w:rsidRDefault="00E530CD" w:rsidP="00D332AE">
      <w:pPr>
        <w:tabs>
          <w:tab w:val="left" w:pos="5025"/>
        </w:tabs>
        <w:rPr>
          <w:rFonts w:ascii="Arial" w:hAnsi="Arial" w:cs="Arial"/>
          <w:szCs w:val="20"/>
          <w:lang w:val="en-GB" w:eastAsia="ja-JP"/>
        </w:rPr>
      </w:pPr>
      <w:r>
        <w:rPr>
          <w:rFonts w:ascii="Arial" w:hAnsi="Arial" w:cs="Arial"/>
          <w:noProof/>
          <w:szCs w:val="20"/>
          <w:lang w:val="en-GB" w:eastAsia="en-GB"/>
        </w:rPr>
        <w:drawing>
          <wp:anchor distT="0" distB="0" distL="114300" distR="114300" simplePos="0" relativeHeight="251977728" behindDoc="1" locked="0" layoutInCell="1" allowOverlap="1">
            <wp:simplePos x="0" y="0"/>
            <wp:positionH relativeFrom="margin">
              <wp:posOffset>-97972</wp:posOffset>
            </wp:positionH>
            <wp:positionV relativeFrom="paragraph">
              <wp:posOffset>133804</wp:posOffset>
            </wp:positionV>
            <wp:extent cx="6198008" cy="273231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ce.jpg"/>
                    <pic:cNvPicPr/>
                  </pic:nvPicPr>
                  <pic:blipFill>
                    <a:blip r:embed="rId55">
                      <a:extLst>
                        <a:ext uri="{28A0092B-C50C-407E-A947-70E740481C1C}">
                          <a14:useLocalDpi xmlns:a14="http://schemas.microsoft.com/office/drawing/2010/main" val="0"/>
                        </a:ext>
                      </a:extLst>
                    </a:blip>
                    <a:stretch>
                      <a:fillRect/>
                    </a:stretch>
                  </pic:blipFill>
                  <pic:spPr>
                    <a:xfrm>
                      <a:off x="0" y="0"/>
                      <a:ext cx="6198008" cy="2732315"/>
                    </a:xfrm>
                    <a:prstGeom prst="rect">
                      <a:avLst/>
                    </a:prstGeom>
                  </pic:spPr>
                </pic:pic>
              </a:graphicData>
            </a:graphic>
            <wp14:sizeRelH relativeFrom="page">
              <wp14:pctWidth>0</wp14:pctWidth>
            </wp14:sizeRelH>
            <wp14:sizeRelV relativeFrom="page">
              <wp14:pctHeight>0</wp14:pctHeight>
            </wp14:sizeRelV>
          </wp:anchor>
        </w:drawing>
      </w: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0A2F87" w:rsidP="00D332AE">
      <w:pPr>
        <w:tabs>
          <w:tab w:val="left" w:pos="5025"/>
        </w:tabs>
        <w:rPr>
          <w:rFonts w:ascii="Arial" w:hAnsi="Arial" w:cs="Arial"/>
          <w:szCs w:val="20"/>
          <w:lang w:val="en-GB" w:eastAsia="ja-JP"/>
        </w:rPr>
      </w:pPr>
    </w:p>
    <w:p w:rsidR="000A2F87" w:rsidRDefault="00184120" w:rsidP="00D332AE">
      <w:pPr>
        <w:tabs>
          <w:tab w:val="left" w:pos="5025"/>
        </w:tabs>
        <w:rPr>
          <w:rFonts w:ascii="Arial" w:hAnsi="Arial" w:cs="Arial"/>
          <w:szCs w:val="20"/>
          <w:lang w:val="en-GB" w:eastAsia="ja-JP"/>
        </w:rPr>
      </w:pPr>
      <w:r>
        <w:rPr>
          <w:rFonts w:ascii="Arial" w:hAnsi="Arial" w:cs="Arial"/>
          <w:noProof/>
          <w:szCs w:val="20"/>
          <w:lang w:val="en-GB" w:eastAsia="en-GB"/>
        </w:rPr>
        <w:drawing>
          <wp:anchor distT="0" distB="0" distL="114300" distR="114300" simplePos="0" relativeHeight="251921408" behindDoc="1" locked="0" layoutInCell="1" allowOverlap="1" wp14:anchorId="3A13A252" wp14:editId="1E46F730">
            <wp:simplePos x="0" y="0"/>
            <wp:positionH relativeFrom="column">
              <wp:posOffset>-278765</wp:posOffset>
            </wp:positionH>
            <wp:positionV relativeFrom="paragraph">
              <wp:posOffset>104775</wp:posOffset>
            </wp:positionV>
            <wp:extent cx="3057525" cy="3057525"/>
            <wp:effectExtent l="0" t="0" r="9525" b="952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14:sizeRelH relativeFrom="page">
              <wp14:pctWidth>0</wp14:pctWidth>
            </wp14:sizeRelH>
            <wp14:sizeRelV relativeFrom="page">
              <wp14:pctHeight>0</wp14:pctHeight>
            </wp14:sizeRelV>
          </wp:anchor>
        </w:drawing>
      </w:r>
    </w:p>
    <w:p w:rsidR="000A2F87" w:rsidRDefault="00184120" w:rsidP="00D332AE">
      <w:pPr>
        <w:tabs>
          <w:tab w:val="left" w:pos="5025"/>
        </w:tabs>
        <w:rPr>
          <w:rFonts w:ascii="Arial" w:hAnsi="Arial" w:cs="Arial"/>
          <w:szCs w:val="20"/>
          <w:lang w:val="en-GB" w:eastAsia="ja-JP"/>
        </w:rPr>
      </w:pPr>
      <w:r>
        <w:rPr>
          <w:rFonts w:ascii="Arial" w:hAnsi="Arial" w:cs="Arial"/>
          <w:noProof/>
          <w:szCs w:val="20"/>
          <w:lang w:val="en-GB" w:eastAsia="en-GB"/>
        </w:rPr>
        <w:drawing>
          <wp:anchor distT="0" distB="0" distL="114300" distR="114300" simplePos="0" relativeHeight="251922432" behindDoc="1" locked="0" layoutInCell="1" allowOverlap="1" wp14:anchorId="47BE3B8D" wp14:editId="67FF5BC0">
            <wp:simplePos x="0" y="0"/>
            <wp:positionH relativeFrom="column">
              <wp:posOffset>3030674</wp:posOffset>
            </wp:positionH>
            <wp:positionV relativeFrom="paragraph">
              <wp:posOffset>31749</wp:posOffset>
            </wp:positionV>
            <wp:extent cx="3238682" cy="29813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41590" cy="2984002"/>
                    </a:xfrm>
                    <a:prstGeom prst="rect">
                      <a:avLst/>
                    </a:prstGeom>
                  </pic:spPr>
                </pic:pic>
              </a:graphicData>
            </a:graphic>
            <wp14:sizeRelH relativeFrom="page">
              <wp14:pctWidth>0</wp14:pctWidth>
            </wp14:sizeRelH>
            <wp14:sizeRelV relativeFrom="page">
              <wp14:pctHeight>0</wp14:pctHeight>
            </wp14:sizeRelV>
          </wp:anchor>
        </w:drawing>
      </w:r>
    </w:p>
    <w:p w:rsidR="000A2F87" w:rsidRDefault="000A2F87" w:rsidP="00D332AE">
      <w:pPr>
        <w:tabs>
          <w:tab w:val="left" w:pos="5025"/>
        </w:tabs>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Pr="000A2F87" w:rsidRDefault="000A2F87" w:rsidP="000A2F87">
      <w:pPr>
        <w:rPr>
          <w:rFonts w:ascii="Arial" w:hAnsi="Arial" w:cs="Arial"/>
          <w:szCs w:val="20"/>
          <w:lang w:val="en-GB" w:eastAsia="ja-JP"/>
        </w:rPr>
      </w:pPr>
    </w:p>
    <w:p w:rsidR="000A2F87" w:rsidRDefault="000A2F87" w:rsidP="000A2F87">
      <w:pPr>
        <w:rPr>
          <w:rFonts w:ascii="Arial" w:hAnsi="Arial" w:cs="Arial"/>
          <w:szCs w:val="20"/>
          <w:lang w:val="en-GB" w:eastAsia="ja-JP"/>
        </w:rPr>
      </w:pPr>
    </w:p>
    <w:p w:rsidR="000A2F87" w:rsidRDefault="00E2531E" w:rsidP="000A2F87">
      <w:pPr>
        <w:rPr>
          <w:rFonts w:ascii="Arial" w:hAnsi="Arial" w:cs="Arial"/>
          <w:szCs w:val="20"/>
          <w:lang w:val="en-GB" w:eastAsia="ja-JP"/>
        </w:rPr>
      </w:pPr>
      <w:r>
        <w:rPr>
          <w:rFonts w:ascii="Arial" w:hAnsi="Arial" w:cs="Arial"/>
          <w:noProof/>
          <w:szCs w:val="20"/>
          <w:lang w:val="en-GB" w:eastAsia="en-GB"/>
        </w:rPr>
        <w:drawing>
          <wp:anchor distT="0" distB="0" distL="114300" distR="114300" simplePos="0" relativeHeight="251856896" behindDoc="1" locked="0" layoutInCell="1" allowOverlap="1" wp14:anchorId="008B9513" wp14:editId="05E29CD3">
            <wp:simplePos x="0" y="0"/>
            <wp:positionH relativeFrom="column">
              <wp:posOffset>4705350</wp:posOffset>
            </wp:positionH>
            <wp:positionV relativeFrom="paragraph">
              <wp:posOffset>134620</wp:posOffset>
            </wp:positionV>
            <wp:extent cx="1802765" cy="819150"/>
            <wp:effectExtent l="0" t="0" r="6985" b="0"/>
            <wp:wrapNone/>
            <wp:docPr id="299" name="Picture 299"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276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2AE" w:rsidRDefault="000A2F87" w:rsidP="000A2F87">
      <w:pPr>
        <w:tabs>
          <w:tab w:val="left" w:pos="5880"/>
        </w:tabs>
        <w:rPr>
          <w:rFonts w:ascii="Arial" w:hAnsi="Arial" w:cs="Arial"/>
          <w:szCs w:val="20"/>
          <w:lang w:val="en-GB" w:eastAsia="ja-JP"/>
        </w:rPr>
      </w:pPr>
      <w:r>
        <w:rPr>
          <w:rFonts w:ascii="Arial" w:hAnsi="Arial" w:cs="Arial"/>
          <w:szCs w:val="20"/>
          <w:lang w:val="en-GB" w:eastAsia="ja-JP"/>
        </w:rPr>
        <w:tab/>
      </w:r>
    </w:p>
    <w:p w:rsidR="000A2F87" w:rsidRPr="000A2F87" w:rsidRDefault="000A2F87" w:rsidP="000A2F87">
      <w:pPr>
        <w:rPr>
          <w:rFonts w:ascii="Arial" w:hAnsi="Arial" w:cs="Arial"/>
          <w:sz w:val="26"/>
          <w:szCs w:val="26"/>
        </w:rPr>
      </w:pPr>
      <w:r w:rsidRPr="000A2F87">
        <w:rPr>
          <w:rFonts w:ascii="Arial" w:hAnsi="Arial" w:cs="Arial"/>
          <w:noProof/>
          <w:sz w:val="26"/>
          <w:szCs w:val="26"/>
          <w:lang w:val="en-GB" w:eastAsia="en-GB"/>
        </w:rPr>
        <w:lastRenderedPageBreak/>
        <w:drawing>
          <wp:anchor distT="0" distB="0" distL="114300" distR="114300" simplePos="0" relativeHeight="251796480" behindDoc="1" locked="0" layoutInCell="1" allowOverlap="1" wp14:anchorId="001E2865" wp14:editId="2000540E">
            <wp:simplePos x="0" y="0"/>
            <wp:positionH relativeFrom="column">
              <wp:posOffset>5667375</wp:posOffset>
            </wp:positionH>
            <wp:positionV relativeFrom="paragraph">
              <wp:posOffset>-674370</wp:posOffset>
            </wp:positionV>
            <wp:extent cx="790575" cy="788035"/>
            <wp:effectExtent l="38100" t="38100" r="47625" b="31115"/>
            <wp:wrapNone/>
            <wp:docPr id="265" name="Picture 265"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0A2F87">
        <w:rPr>
          <w:rFonts w:ascii="Arial" w:hAnsi="Arial" w:cs="Arial"/>
          <w:noProof/>
          <w:sz w:val="26"/>
          <w:szCs w:val="26"/>
          <w:lang w:val="en-GB" w:eastAsia="en-GB"/>
        </w:rPr>
        <mc:AlternateContent>
          <mc:Choice Requires="wps">
            <w:drawing>
              <wp:anchor distT="0" distB="0" distL="114300" distR="114300" simplePos="0" relativeHeight="251794432" behindDoc="0" locked="0" layoutInCell="1" allowOverlap="1" wp14:anchorId="2C3BB552" wp14:editId="09A7CC21">
                <wp:simplePos x="0" y="0"/>
                <wp:positionH relativeFrom="column">
                  <wp:posOffset>1308735</wp:posOffset>
                </wp:positionH>
                <wp:positionV relativeFrom="paragraph">
                  <wp:posOffset>-548640</wp:posOffset>
                </wp:positionV>
                <wp:extent cx="3038475" cy="1403985"/>
                <wp:effectExtent l="0" t="0" r="28575" b="2794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0A2F87">
                            <w:pPr>
                              <w:spacing w:line="323" w:lineRule="auto"/>
                              <w:jc w:val="center"/>
                              <w:rPr>
                                <w:rFonts w:ascii="Arial" w:hAnsi="Arial"/>
                                <w:b/>
                                <w:color w:val="FF0000"/>
                                <w:sz w:val="26"/>
                                <w:lang w:val="en-GB"/>
                              </w:rPr>
                            </w:pPr>
                            <w:r>
                              <w:rPr>
                                <w:rFonts w:ascii="Arial" w:hAnsi="Arial"/>
                                <w:b/>
                                <w:color w:val="FF0000"/>
                                <w:sz w:val="26"/>
                                <w:lang w:val="en-GB"/>
                              </w:rPr>
                              <w:t>HEALTH AND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BB552" id="_x0000_s1068" type="#_x0000_t202" style="position:absolute;margin-left:103.05pt;margin-top:-43.2pt;width:239.2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" fillcolor="white [3201]" strokecolor="#4f81bd [3204]" strokeweight="2pt">
                <v:textbox style="mso-fit-shape-to-text:t">
                  <w:txbxContent>
                    <w:p w:rsidR="000D5BBE" w:rsidRPr="0011623E" w:rsidRDefault="000D5BBE" w:rsidP="000A2F87">
                      <w:pPr>
                        <w:spacing w:line="323" w:lineRule="auto"/>
                        <w:jc w:val="center"/>
                        <w:rPr>
                          <w:rFonts w:ascii="Arial" w:hAnsi="Arial"/>
                          <w:b/>
                          <w:color w:val="FF0000"/>
                          <w:sz w:val="26"/>
                          <w:lang w:val="en-GB"/>
                        </w:rPr>
                      </w:pPr>
                      <w:r>
                        <w:rPr>
                          <w:rFonts w:ascii="Arial" w:hAnsi="Arial"/>
                          <w:b/>
                          <w:color w:val="FF0000"/>
                          <w:sz w:val="26"/>
                          <w:lang w:val="en-GB"/>
                        </w:rPr>
                        <w:t>HEALTH AND SAFETY</w:t>
                      </w:r>
                    </w:p>
                  </w:txbxContent>
                </v:textbox>
              </v:shape>
            </w:pict>
          </mc:Fallback>
        </mc:AlternateContent>
      </w:r>
      <w:r w:rsidRPr="000A2F87">
        <w:rPr>
          <w:rFonts w:ascii="Arial" w:hAnsi="Arial" w:cs="Arial"/>
          <w:sz w:val="26"/>
          <w:szCs w:val="26"/>
        </w:rPr>
        <w:t>We recognise our responsibility under current health and safety requirements to endeavour, in as far as is reasonable and practical, to secure the health, safety and welfare of pupils, staff and visitors.</w:t>
      </w:r>
    </w:p>
    <w:p w:rsidR="000A2F87" w:rsidRPr="000A2F87" w:rsidRDefault="000A2F87" w:rsidP="000A2F87">
      <w:pPr>
        <w:rPr>
          <w:rFonts w:ascii="Arial" w:hAnsi="Arial" w:cs="Arial"/>
          <w:sz w:val="26"/>
          <w:szCs w:val="26"/>
        </w:rPr>
      </w:pPr>
    </w:p>
    <w:p w:rsidR="000A2F87" w:rsidRDefault="000A2F87" w:rsidP="000A2F87">
      <w:pPr>
        <w:rPr>
          <w:rFonts w:ascii="Arial" w:hAnsi="Arial" w:cs="Arial"/>
          <w:sz w:val="26"/>
          <w:szCs w:val="26"/>
          <w:lang w:val="en-GB"/>
        </w:rPr>
      </w:pPr>
      <w:r w:rsidRPr="000A2F87">
        <w:rPr>
          <w:rFonts w:ascii="Arial" w:hAnsi="Arial" w:cs="Arial"/>
          <w:sz w:val="26"/>
          <w:szCs w:val="26"/>
        </w:rPr>
        <w:t xml:space="preserve">Our school is a Health Promoting School.  </w:t>
      </w:r>
      <w:r>
        <w:rPr>
          <w:rFonts w:ascii="Arial" w:hAnsi="Arial" w:cs="Arial"/>
          <w:sz w:val="26"/>
          <w:szCs w:val="26"/>
          <w:lang w:val="en-GB"/>
        </w:rPr>
        <w:t>Up until May</w:t>
      </w:r>
      <w:r w:rsidRPr="000A2F87">
        <w:rPr>
          <w:rFonts w:ascii="Arial" w:hAnsi="Arial" w:cs="Arial"/>
          <w:sz w:val="26"/>
          <w:szCs w:val="26"/>
        </w:rPr>
        <w:t xml:space="preserve"> 2009 we </w:t>
      </w:r>
      <w:r>
        <w:rPr>
          <w:rFonts w:ascii="Arial" w:hAnsi="Arial" w:cs="Arial"/>
          <w:sz w:val="26"/>
          <w:szCs w:val="26"/>
          <w:lang w:val="en-GB"/>
        </w:rPr>
        <w:t>were recipients</w:t>
      </w:r>
      <w:r>
        <w:rPr>
          <w:rFonts w:ascii="Arial" w:hAnsi="Arial" w:cs="Arial"/>
          <w:sz w:val="26"/>
          <w:szCs w:val="26"/>
        </w:rPr>
        <w:t xml:space="preserve"> </w:t>
      </w:r>
      <w:r>
        <w:rPr>
          <w:rFonts w:ascii="Arial" w:hAnsi="Arial" w:cs="Arial"/>
          <w:sz w:val="26"/>
          <w:szCs w:val="26"/>
          <w:lang w:val="en-GB"/>
        </w:rPr>
        <w:t>of the</w:t>
      </w:r>
      <w:r w:rsidRPr="000A2F87">
        <w:rPr>
          <w:rFonts w:ascii="Arial" w:hAnsi="Arial" w:cs="Arial"/>
          <w:sz w:val="26"/>
          <w:szCs w:val="26"/>
        </w:rPr>
        <w:t xml:space="preserve"> ‘Gold’ Award for </w:t>
      </w:r>
      <w:r>
        <w:rPr>
          <w:rFonts w:ascii="Arial" w:hAnsi="Arial" w:cs="Arial"/>
          <w:sz w:val="26"/>
          <w:szCs w:val="26"/>
          <w:lang w:val="en-GB"/>
        </w:rPr>
        <w:t>Health Promoting School</w:t>
      </w:r>
      <w:r w:rsidRPr="000A2F87">
        <w:rPr>
          <w:rFonts w:ascii="Arial" w:hAnsi="Arial" w:cs="Arial"/>
          <w:sz w:val="26"/>
          <w:szCs w:val="26"/>
        </w:rPr>
        <w:t xml:space="preserve">. </w:t>
      </w:r>
      <w:r>
        <w:rPr>
          <w:rFonts w:ascii="Arial" w:hAnsi="Arial" w:cs="Arial"/>
          <w:sz w:val="26"/>
          <w:szCs w:val="26"/>
          <w:lang w:val="en-GB"/>
        </w:rPr>
        <w:t>This initiative, whilst no longer running still remains a central theme in the standards of health and well-being we set for our children.</w:t>
      </w:r>
      <w:r w:rsidRPr="000A2F87">
        <w:rPr>
          <w:rFonts w:ascii="Arial" w:hAnsi="Arial" w:cs="Arial"/>
          <w:sz w:val="26"/>
          <w:szCs w:val="26"/>
        </w:rPr>
        <w:t xml:space="preserve"> </w:t>
      </w:r>
    </w:p>
    <w:p w:rsidR="000A2F87" w:rsidRDefault="000A2F87" w:rsidP="000A2F87">
      <w:pPr>
        <w:rPr>
          <w:rFonts w:ascii="Arial" w:hAnsi="Arial" w:cs="Arial"/>
          <w:sz w:val="26"/>
          <w:szCs w:val="26"/>
          <w:lang w:val="en-GB"/>
        </w:rPr>
      </w:pPr>
    </w:p>
    <w:p w:rsidR="000A2F87" w:rsidRPr="000A2F87" w:rsidRDefault="000A2F87" w:rsidP="000A2F87">
      <w:pPr>
        <w:rPr>
          <w:rFonts w:ascii="Arial" w:hAnsi="Arial" w:cs="Arial"/>
          <w:sz w:val="26"/>
          <w:szCs w:val="26"/>
        </w:rPr>
      </w:pPr>
      <w:r w:rsidRPr="000A2F87">
        <w:rPr>
          <w:rFonts w:ascii="Arial" w:hAnsi="Arial" w:cs="Arial"/>
          <w:sz w:val="26"/>
          <w:szCs w:val="26"/>
        </w:rPr>
        <w:t xml:space="preserve">We value our pupils well-being and daily encourage healthy attitudes to eating, exercise, rest and hygiene, personally and environmentally.  Therefore we actively encourage healthy breaks and lunches, cleanliness, particularly in sport and games, recycling, conservation of heat and light and respect for ourselves, each other and the environment. </w:t>
      </w:r>
      <w:r>
        <w:rPr>
          <w:rFonts w:ascii="Arial" w:hAnsi="Arial" w:cs="Arial"/>
          <w:sz w:val="26"/>
          <w:szCs w:val="26"/>
          <w:lang w:val="en-GB"/>
        </w:rPr>
        <w:t>We have consistently achieved</w:t>
      </w:r>
      <w:r w:rsidRPr="000A2F87">
        <w:rPr>
          <w:rFonts w:ascii="Arial" w:hAnsi="Arial" w:cs="Arial"/>
          <w:sz w:val="26"/>
          <w:szCs w:val="26"/>
        </w:rPr>
        <w:t xml:space="preserve"> the Healthy Munch Box Award for the high and consistent standards of healthy packed lunches.</w:t>
      </w:r>
    </w:p>
    <w:p w:rsidR="000A2F87" w:rsidRPr="000A2F87" w:rsidRDefault="000A2F87" w:rsidP="000A2F87">
      <w:pPr>
        <w:rPr>
          <w:rFonts w:ascii="Arial" w:hAnsi="Arial" w:cs="Arial"/>
          <w:sz w:val="26"/>
          <w:szCs w:val="26"/>
        </w:rPr>
      </w:pPr>
    </w:p>
    <w:p w:rsidR="000A2F87" w:rsidRPr="000A2F87" w:rsidRDefault="000A2F87" w:rsidP="000A2F87">
      <w:pPr>
        <w:rPr>
          <w:rFonts w:ascii="Arial" w:hAnsi="Arial" w:cs="Arial"/>
          <w:sz w:val="26"/>
          <w:szCs w:val="26"/>
        </w:rPr>
      </w:pPr>
      <w:r w:rsidRPr="000A2F87">
        <w:rPr>
          <w:rFonts w:ascii="Arial" w:hAnsi="Arial" w:cs="Arial"/>
          <w:sz w:val="26"/>
          <w:szCs w:val="26"/>
        </w:rPr>
        <w:t xml:space="preserve">We have won the prestigious Green Flag Award </w:t>
      </w:r>
      <w:r w:rsidR="000C66DC">
        <w:rPr>
          <w:rFonts w:ascii="Arial" w:hAnsi="Arial" w:cs="Arial"/>
          <w:sz w:val="26"/>
          <w:szCs w:val="26"/>
          <w:lang w:val="en-GB"/>
        </w:rPr>
        <w:t>four</w:t>
      </w:r>
      <w:r w:rsidR="007A1839">
        <w:rPr>
          <w:rFonts w:ascii="Arial" w:hAnsi="Arial" w:cs="Arial"/>
          <w:sz w:val="26"/>
          <w:szCs w:val="26"/>
          <w:lang w:val="en-GB"/>
        </w:rPr>
        <w:t xml:space="preserve"> times.  We are the first school to have achieved so many Green Flags in the Limavady Council Area</w:t>
      </w:r>
      <w:r w:rsidRPr="000A2F87">
        <w:rPr>
          <w:rFonts w:ascii="Arial" w:hAnsi="Arial" w:cs="Arial"/>
          <w:sz w:val="26"/>
          <w:szCs w:val="26"/>
        </w:rPr>
        <w:t xml:space="preserve"> in recognition of our efforts to increase awareness of environmental issues. Our focus so far has been to create a garden to encourage birds and insects to visit</w:t>
      </w:r>
      <w:r w:rsidR="007A1839">
        <w:rPr>
          <w:rFonts w:ascii="Arial" w:hAnsi="Arial" w:cs="Arial"/>
          <w:sz w:val="26"/>
          <w:szCs w:val="26"/>
          <w:lang w:val="en-GB"/>
        </w:rPr>
        <w:t>,</w:t>
      </w:r>
      <w:r w:rsidRPr="000A2F87">
        <w:rPr>
          <w:rFonts w:ascii="Arial" w:hAnsi="Arial" w:cs="Arial"/>
          <w:sz w:val="26"/>
          <w:szCs w:val="26"/>
        </w:rPr>
        <w:t xml:space="preserve"> </w:t>
      </w:r>
      <w:r w:rsidR="007A1839">
        <w:rPr>
          <w:rFonts w:ascii="Arial" w:hAnsi="Arial" w:cs="Arial"/>
          <w:sz w:val="26"/>
          <w:szCs w:val="26"/>
          <w:lang w:val="en-GB"/>
        </w:rPr>
        <w:t>to</w:t>
      </w:r>
      <w:r w:rsidRPr="000A2F87">
        <w:rPr>
          <w:rFonts w:ascii="Arial" w:hAnsi="Arial" w:cs="Arial"/>
          <w:sz w:val="26"/>
          <w:szCs w:val="26"/>
        </w:rPr>
        <w:t xml:space="preserve"> monitoring our consumption of oil and electricity</w:t>
      </w:r>
      <w:r w:rsidR="007A1839">
        <w:rPr>
          <w:rFonts w:ascii="Arial" w:hAnsi="Arial" w:cs="Arial"/>
          <w:sz w:val="26"/>
          <w:szCs w:val="26"/>
          <w:lang w:val="en-GB"/>
        </w:rPr>
        <w:t xml:space="preserve"> and to look at wider </w:t>
      </w:r>
      <w:r w:rsidRPr="000A2F87">
        <w:rPr>
          <w:rFonts w:ascii="Arial" w:hAnsi="Arial" w:cs="Arial"/>
          <w:sz w:val="26"/>
          <w:szCs w:val="26"/>
        </w:rPr>
        <w:t xml:space="preserve">environmental </w:t>
      </w:r>
      <w:r w:rsidR="007A1839">
        <w:rPr>
          <w:rFonts w:ascii="Arial" w:hAnsi="Arial" w:cs="Arial"/>
          <w:sz w:val="26"/>
          <w:szCs w:val="26"/>
        </w:rPr>
        <w:t>issues</w:t>
      </w:r>
      <w:r w:rsidR="007A1839">
        <w:rPr>
          <w:rFonts w:ascii="Arial" w:hAnsi="Arial" w:cs="Arial"/>
          <w:sz w:val="26"/>
          <w:szCs w:val="26"/>
          <w:lang w:val="en-GB"/>
        </w:rPr>
        <w:t>.</w:t>
      </w:r>
      <w:r w:rsidRPr="000A2F87">
        <w:rPr>
          <w:rFonts w:ascii="Arial" w:hAnsi="Arial" w:cs="Arial"/>
          <w:sz w:val="26"/>
          <w:szCs w:val="26"/>
        </w:rPr>
        <w:t xml:space="preserve"> </w:t>
      </w:r>
    </w:p>
    <w:p w:rsidR="000A2F87" w:rsidRPr="000A2F87" w:rsidRDefault="000A2F87" w:rsidP="000A2F87">
      <w:pPr>
        <w:ind w:left="360" w:hanging="360"/>
        <w:rPr>
          <w:rFonts w:ascii="Arial" w:hAnsi="Arial" w:cs="Arial"/>
          <w:sz w:val="26"/>
          <w:szCs w:val="26"/>
        </w:rPr>
      </w:pPr>
    </w:p>
    <w:p w:rsidR="000A2F87" w:rsidRPr="000A26F5" w:rsidRDefault="000A2F87" w:rsidP="000A2F87">
      <w:pPr>
        <w:rPr>
          <w:rFonts w:ascii="Arial" w:hAnsi="Arial" w:cs="Arial"/>
          <w:sz w:val="26"/>
          <w:szCs w:val="26"/>
        </w:rPr>
      </w:pPr>
      <w:r w:rsidRPr="000A2F87">
        <w:rPr>
          <w:rFonts w:ascii="Arial" w:hAnsi="Arial" w:cs="Arial"/>
          <w:sz w:val="26"/>
          <w:szCs w:val="26"/>
        </w:rPr>
        <w:t>We are also aware of how lucky we are to live where we do and we promote awareness of how others in the world are less fortunate.  Our children, with the help of their parents raise money for various charities. These include, St. Vincent de Paul, Childli</w:t>
      </w:r>
      <w:r w:rsidR="000A26F5">
        <w:rPr>
          <w:rFonts w:ascii="Arial" w:hAnsi="Arial" w:cs="Arial"/>
          <w:sz w:val="26"/>
          <w:szCs w:val="26"/>
        </w:rPr>
        <w:t xml:space="preserve">ne, Marie Curie, </w:t>
      </w:r>
      <w:r w:rsidRPr="000A2F87">
        <w:rPr>
          <w:rFonts w:ascii="Arial" w:hAnsi="Arial" w:cs="Arial"/>
          <w:sz w:val="26"/>
          <w:szCs w:val="26"/>
        </w:rPr>
        <w:t>Children in Crossfire and Trocaire.  We also collected gifts for the Road of Hope Christmas Shoe Box Appeal.</w:t>
      </w:r>
    </w:p>
    <w:p w:rsidR="007A1839" w:rsidRPr="007A1839" w:rsidRDefault="000C66DC" w:rsidP="000A2F87">
      <w:pPr>
        <w:rPr>
          <w:rFonts w:ascii="Arial" w:hAnsi="Arial" w:cs="Arial"/>
          <w:sz w:val="26"/>
          <w:szCs w:val="26"/>
          <w:lang w:val="en-GB"/>
        </w:rPr>
      </w:pPr>
      <w:r w:rsidRPr="000C66DC">
        <w:rPr>
          <w:rFonts w:ascii="Arial" w:hAnsi="Arial" w:cs="Arial"/>
          <w:noProof/>
          <w:sz w:val="26"/>
          <w:szCs w:val="26"/>
          <w:lang w:val="en-GB" w:eastAsia="en-GB"/>
        </w:rPr>
        <w:drawing>
          <wp:anchor distT="0" distB="0" distL="114300" distR="114300" simplePos="0" relativeHeight="251930624" behindDoc="1" locked="0" layoutInCell="1" allowOverlap="1">
            <wp:simplePos x="0" y="0"/>
            <wp:positionH relativeFrom="margin">
              <wp:align>center</wp:align>
            </wp:positionH>
            <wp:positionV relativeFrom="paragraph">
              <wp:posOffset>169019</wp:posOffset>
            </wp:positionV>
            <wp:extent cx="4832779" cy="2601310"/>
            <wp:effectExtent l="19050" t="0" r="25400" b="770890"/>
            <wp:wrapNone/>
            <wp:docPr id="340" name="Picture 340" descr="E:\3d nets\roa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d nets\road jpe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2779" cy="2601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2F87" w:rsidRDefault="000A2F87"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7A1839" w:rsidP="000A2F87">
      <w:pPr>
        <w:tabs>
          <w:tab w:val="left" w:pos="5880"/>
        </w:tabs>
        <w:rPr>
          <w:rFonts w:ascii="Arial" w:hAnsi="Arial" w:cs="Arial"/>
          <w:sz w:val="26"/>
          <w:szCs w:val="26"/>
          <w:lang w:val="en-GB" w:eastAsia="ja-JP"/>
        </w:rPr>
      </w:pPr>
    </w:p>
    <w:p w:rsidR="007A1839" w:rsidRDefault="0057142B" w:rsidP="000A2F87">
      <w:pPr>
        <w:tabs>
          <w:tab w:val="left" w:pos="5880"/>
        </w:tabs>
        <w:rPr>
          <w:rFonts w:ascii="Arial" w:hAnsi="Arial" w:cs="Arial"/>
          <w:sz w:val="26"/>
          <w:szCs w:val="26"/>
          <w:lang w:val="en-GB" w:eastAsia="ja-JP"/>
        </w:rPr>
      </w:pPr>
      <w:r>
        <w:rPr>
          <w:rFonts w:ascii="Arial" w:hAnsi="Arial" w:cs="Arial"/>
          <w:noProof/>
          <w:szCs w:val="20"/>
          <w:lang w:val="en-GB" w:eastAsia="en-GB"/>
        </w:rPr>
        <w:drawing>
          <wp:anchor distT="0" distB="0" distL="114300" distR="114300" simplePos="0" relativeHeight="251858944" behindDoc="1" locked="0" layoutInCell="1" allowOverlap="1" wp14:anchorId="41226F77" wp14:editId="611AECF0">
            <wp:simplePos x="0" y="0"/>
            <wp:positionH relativeFrom="column">
              <wp:posOffset>4999355</wp:posOffset>
            </wp:positionH>
            <wp:positionV relativeFrom="paragraph">
              <wp:posOffset>204978</wp:posOffset>
            </wp:positionV>
            <wp:extent cx="1495425" cy="822960"/>
            <wp:effectExtent l="0" t="0" r="9525" b="0"/>
            <wp:wrapNone/>
            <wp:docPr id="300" name="Picture 300"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839" w:rsidRDefault="007A1839" w:rsidP="000A2F87">
      <w:pPr>
        <w:tabs>
          <w:tab w:val="left" w:pos="5880"/>
        </w:tabs>
        <w:rPr>
          <w:rFonts w:ascii="Arial" w:hAnsi="Arial" w:cs="Arial"/>
          <w:sz w:val="26"/>
          <w:szCs w:val="26"/>
          <w:lang w:val="en-GB" w:eastAsia="ja-JP"/>
        </w:rPr>
      </w:pPr>
    </w:p>
    <w:p w:rsidR="006E1C94" w:rsidRPr="006E1C94" w:rsidRDefault="006E1C94" w:rsidP="006E1C94">
      <w:pPr>
        <w:rPr>
          <w:rFonts w:ascii="Arial" w:hAnsi="Arial" w:cs="Arial"/>
          <w:sz w:val="26"/>
          <w:szCs w:val="26"/>
        </w:rPr>
      </w:pPr>
      <w:r w:rsidRPr="006E1C94">
        <w:rPr>
          <w:rFonts w:ascii="Arial" w:hAnsi="Arial" w:cs="Arial"/>
          <w:noProof/>
          <w:sz w:val="26"/>
          <w:szCs w:val="26"/>
          <w:lang w:val="en-GB" w:eastAsia="en-GB"/>
        </w:rPr>
        <w:lastRenderedPageBreak/>
        <w:drawing>
          <wp:anchor distT="0" distB="0" distL="114300" distR="114300" simplePos="0" relativeHeight="251801600" behindDoc="1" locked="0" layoutInCell="1" allowOverlap="1" wp14:anchorId="4184FF4E" wp14:editId="26433DE3">
            <wp:simplePos x="0" y="0"/>
            <wp:positionH relativeFrom="column">
              <wp:posOffset>5695950</wp:posOffset>
            </wp:positionH>
            <wp:positionV relativeFrom="paragraph">
              <wp:posOffset>-619760</wp:posOffset>
            </wp:positionV>
            <wp:extent cx="790575" cy="788035"/>
            <wp:effectExtent l="38100" t="38100" r="47625" b="31115"/>
            <wp:wrapNone/>
            <wp:docPr id="268" name="Picture 268"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6E1C94">
        <w:rPr>
          <w:rFonts w:ascii="Arial" w:hAnsi="Arial" w:cs="Arial"/>
          <w:noProof/>
          <w:sz w:val="26"/>
          <w:szCs w:val="26"/>
          <w:lang w:val="en-GB" w:eastAsia="en-GB"/>
        </w:rPr>
        <mc:AlternateContent>
          <mc:Choice Requires="wps">
            <w:drawing>
              <wp:anchor distT="0" distB="0" distL="114300" distR="114300" simplePos="0" relativeHeight="251799552" behindDoc="0" locked="0" layoutInCell="1" allowOverlap="1" wp14:anchorId="7CA9EC2D" wp14:editId="1DD67BD3">
                <wp:simplePos x="0" y="0"/>
                <wp:positionH relativeFrom="column">
                  <wp:posOffset>1375410</wp:posOffset>
                </wp:positionH>
                <wp:positionV relativeFrom="paragraph">
                  <wp:posOffset>-551180</wp:posOffset>
                </wp:positionV>
                <wp:extent cx="3038475" cy="1403985"/>
                <wp:effectExtent l="0" t="0" r="28575" b="2794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7A1839">
                            <w:pPr>
                              <w:spacing w:line="323" w:lineRule="auto"/>
                              <w:jc w:val="center"/>
                              <w:rPr>
                                <w:rFonts w:ascii="Arial" w:hAnsi="Arial"/>
                                <w:b/>
                                <w:color w:val="FF0000"/>
                                <w:sz w:val="26"/>
                                <w:lang w:val="en-GB"/>
                              </w:rPr>
                            </w:pPr>
                            <w:r>
                              <w:rPr>
                                <w:rFonts w:ascii="Arial" w:hAnsi="Arial"/>
                                <w:b/>
                                <w:color w:val="FF0000"/>
                                <w:sz w:val="26"/>
                                <w:lang w:val="en-GB"/>
                              </w:rPr>
                              <w:t>DRUGS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9EC2D" id="_x0000_s1069" type="#_x0000_t202" style="position:absolute;margin-left:108.3pt;margin-top:-43.4pt;width:239.2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" fillcolor="white [3201]" strokecolor="#4f81bd [3204]" strokeweight="2pt">
                <v:textbox style="mso-fit-shape-to-text:t">
                  <w:txbxContent>
                    <w:p w:rsidR="000D5BBE" w:rsidRPr="0011623E" w:rsidRDefault="000D5BBE" w:rsidP="007A1839">
                      <w:pPr>
                        <w:spacing w:line="323" w:lineRule="auto"/>
                        <w:jc w:val="center"/>
                        <w:rPr>
                          <w:rFonts w:ascii="Arial" w:hAnsi="Arial"/>
                          <w:b/>
                          <w:color w:val="FF0000"/>
                          <w:sz w:val="26"/>
                          <w:lang w:val="en-GB"/>
                        </w:rPr>
                      </w:pPr>
                      <w:r>
                        <w:rPr>
                          <w:rFonts w:ascii="Arial" w:hAnsi="Arial"/>
                          <w:b/>
                          <w:color w:val="FF0000"/>
                          <w:sz w:val="26"/>
                          <w:lang w:val="en-GB"/>
                        </w:rPr>
                        <w:t>DRUGS POLICY</w:t>
                      </w:r>
                    </w:p>
                  </w:txbxContent>
                </v:textbox>
              </v:shape>
            </w:pict>
          </mc:Fallback>
        </mc:AlternateContent>
      </w:r>
      <w:r w:rsidRPr="006E1C94">
        <w:rPr>
          <w:rFonts w:ascii="Arial" w:hAnsi="Arial" w:cs="Arial"/>
          <w:sz w:val="26"/>
          <w:szCs w:val="26"/>
        </w:rPr>
        <w:t>In accordance with the ethos of the school and with regard to the Programme of Study we aim to provide knowledge, development skills and attitudes to promote a positive lifestyle approach with emphasis being placed on the personal responsibility of the individual in making decisions and informed health choices.  Through our school policy we work with parents and outside agencies addressing the issue of drug awareness in a positive way that develops our children’s knowledge and understanding of the use and misuse, risks and effects of drugs and other potentially harmful substances.  In order to deliver this we:</w:t>
      </w:r>
    </w:p>
    <w:p w:rsidR="006E1C94" w:rsidRPr="006E1C94" w:rsidRDefault="006E1C94" w:rsidP="006E1C94">
      <w:pPr>
        <w:pStyle w:val="ListParagraph"/>
        <w:numPr>
          <w:ilvl w:val="0"/>
          <w:numId w:val="5"/>
        </w:numPr>
        <w:rPr>
          <w:rFonts w:ascii="Arial" w:hAnsi="Arial" w:cs="Arial"/>
          <w:sz w:val="26"/>
          <w:szCs w:val="26"/>
        </w:rPr>
      </w:pPr>
      <w:r w:rsidRPr="006E1C94">
        <w:rPr>
          <w:rFonts w:ascii="Arial" w:hAnsi="Arial" w:cs="Arial"/>
          <w:sz w:val="26"/>
          <w:szCs w:val="26"/>
        </w:rPr>
        <w:t xml:space="preserve">Raise drug awareness of the staff </w:t>
      </w:r>
      <w:r w:rsidRPr="00190A0E">
        <w:rPr>
          <w:rFonts w:ascii="Arial" w:hAnsi="Arial" w:cs="Arial"/>
          <w:i/>
          <w:sz w:val="26"/>
          <w:szCs w:val="26"/>
        </w:rPr>
        <w:t>(teacher and ancillary)</w:t>
      </w:r>
      <w:r w:rsidR="00190A0E">
        <w:rPr>
          <w:rFonts w:ascii="Arial" w:hAnsi="Arial" w:cs="Arial"/>
          <w:sz w:val="26"/>
          <w:szCs w:val="26"/>
          <w:lang w:val="en-GB"/>
        </w:rPr>
        <w:t xml:space="preserve"> </w:t>
      </w:r>
      <w:r w:rsidRPr="006E1C94">
        <w:rPr>
          <w:rFonts w:ascii="Arial" w:hAnsi="Arial" w:cs="Arial"/>
          <w:sz w:val="26"/>
          <w:szCs w:val="26"/>
        </w:rPr>
        <w:t>/parents</w:t>
      </w:r>
    </w:p>
    <w:p w:rsidR="006E1C94" w:rsidRPr="006E1C94" w:rsidRDefault="006E1C94" w:rsidP="006E1C94">
      <w:pPr>
        <w:pStyle w:val="ListParagraph"/>
        <w:numPr>
          <w:ilvl w:val="0"/>
          <w:numId w:val="5"/>
        </w:numPr>
        <w:rPr>
          <w:rFonts w:ascii="Arial" w:hAnsi="Arial" w:cs="Arial"/>
          <w:sz w:val="26"/>
          <w:szCs w:val="26"/>
        </w:rPr>
      </w:pPr>
      <w:r w:rsidRPr="006E1C94">
        <w:rPr>
          <w:rFonts w:ascii="Arial" w:hAnsi="Arial" w:cs="Arial"/>
          <w:sz w:val="26"/>
          <w:szCs w:val="26"/>
        </w:rPr>
        <w:t xml:space="preserve">Designate a member of staff as having overall responsibility for drug </w:t>
      </w:r>
    </w:p>
    <w:p w:rsidR="006E1C94" w:rsidRPr="006E1C94" w:rsidRDefault="006E1C94" w:rsidP="006E1C94">
      <w:pPr>
        <w:pStyle w:val="ListParagraph"/>
        <w:ind w:left="142"/>
        <w:rPr>
          <w:rFonts w:ascii="Arial" w:hAnsi="Arial" w:cs="Arial"/>
          <w:sz w:val="26"/>
          <w:szCs w:val="26"/>
        </w:rPr>
      </w:pPr>
      <w:r>
        <w:rPr>
          <w:rFonts w:ascii="Arial" w:hAnsi="Arial" w:cs="Arial"/>
          <w:sz w:val="26"/>
          <w:szCs w:val="26"/>
          <w:lang w:val="en-GB"/>
        </w:rPr>
        <w:t xml:space="preserve">        </w:t>
      </w:r>
      <w:r w:rsidRPr="006E1C94">
        <w:rPr>
          <w:rFonts w:ascii="Arial" w:hAnsi="Arial" w:cs="Arial"/>
          <w:sz w:val="26"/>
          <w:szCs w:val="26"/>
        </w:rPr>
        <w:t>issues – Mrs. Anne McGroarty.</w:t>
      </w:r>
    </w:p>
    <w:p w:rsidR="006E1C94" w:rsidRDefault="006E1C94" w:rsidP="006E1C94">
      <w:pPr>
        <w:pStyle w:val="ListParagraph"/>
        <w:numPr>
          <w:ilvl w:val="0"/>
          <w:numId w:val="5"/>
        </w:numPr>
        <w:rPr>
          <w:rFonts w:ascii="Arial" w:hAnsi="Arial" w:cs="Arial"/>
          <w:sz w:val="26"/>
          <w:szCs w:val="26"/>
          <w:lang w:val="en-GB"/>
        </w:rPr>
      </w:pPr>
      <w:r w:rsidRPr="006E1C94">
        <w:rPr>
          <w:rFonts w:ascii="Arial" w:hAnsi="Arial" w:cs="Arial"/>
          <w:sz w:val="26"/>
          <w:szCs w:val="26"/>
        </w:rPr>
        <w:t xml:space="preserve">Establish procedures for handling cases of suspected drug misuse on </w:t>
      </w:r>
    </w:p>
    <w:p w:rsidR="006E1C94" w:rsidRPr="006E1C94" w:rsidRDefault="006E1C94" w:rsidP="006E1C94">
      <w:pPr>
        <w:pStyle w:val="ListParagraph"/>
        <w:ind w:left="142"/>
        <w:rPr>
          <w:rFonts w:ascii="Arial" w:hAnsi="Arial" w:cs="Arial"/>
          <w:sz w:val="26"/>
          <w:szCs w:val="26"/>
          <w:lang w:val="en-GB"/>
        </w:rPr>
      </w:pPr>
      <w:r>
        <w:rPr>
          <w:rFonts w:ascii="Arial" w:hAnsi="Arial" w:cs="Arial"/>
          <w:sz w:val="26"/>
          <w:szCs w:val="26"/>
          <w:lang w:val="en-GB"/>
        </w:rPr>
        <w:t xml:space="preserve">        </w:t>
      </w:r>
      <w:r w:rsidRPr="006E1C94">
        <w:rPr>
          <w:rFonts w:ascii="Arial" w:hAnsi="Arial" w:cs="Arial"/>
          <w:sz w:val="26"/>
          <w:szCs w:val="26"/>
        </w:rPr>
        <w:t>the premises.</w:t>
      </w:r>
    </w:p>
    <w:p w:rsidR="006E1C94" w:rsidRPr="006E1C94" w:rsidRDefault="006E1C94" w:rsidP="006E1C94">
      <w:pPr>
        <w:pStyle w:val="ListParagraph"/>
        <w:numPr>
          <w:ilvl w:val="0"/>
          <w:numId w:val="5"/>
        </w:numPr>
        <w:rPr>
          <w:rFonts w:ascii="Arial" w:hAnsi="Arial" w:cs="Arial"/>
          <w:sz w:val="26"/>
          <w:szCs w:val="26"/>
        </w:rPr>
      </w:pPr>
      <w:r w:rsidRPr="006E1C94">
        <w:rPr>
          <w:rFonts w:ascii="Arial" w:hAnsi="Arial" w:cs="Arial"/>
          <w:sz w:val="26"/>
          <w:szCs w:val="26"/>
        </w:rPr>
        <w:t xml:space="preserve">Provide a safe school environment – secure school premises – provide </w:t>
      </w:r>
      <w:r>
        <w:rPr>
          <w:rFonts w:ascii="Arial" w:hAnsi="Arial" w:cs="Arial"/>
          <w:sz w:val="26"/>
          <w:szCs w:val="26"/>
          <w:lang w:val="en-GB"/>
        </w:rPr>
        <w:t xml:space="preserve"> </w:t>
      </w:r>
    </w:p>
    <w:p w:rsidR="006E1C94" w:rsidRPr="006E1C94" w:rsidRDefault="006E1C94" w:rsidP="006E1C94">
      <w:pPr>
        <w:pStyle w:val="ListParagraph"/>
        <w:ind w:left="142"/>
        <w:rPr>
          <w:rFonts w:ascii="Arial" w:hAnsi="Arial" w:cs="Arial"/>
          <w:sz w:val="26"/>
          <w:szCs w:val="26"/>
        </w:rPr>
      </w:pPr>
      <w:r>
        <w:rPr>
          <w:rFonts w:ascii="Arial" w:hAnsi="Arial" w:cs="Arial"/>
          <w:sz w:val="26"/>
          <w:szCs w:val="26"/>
          <w:lang w:val="en-GB" w:eastAsia="ja-JP"/>
        </w:rPr>
        <w:t xml:space="preserve">        </w:t>
      </w:r>
      <w:r w:rsidRPr="006E1C94">
        <w:rPr>
          <w:rFonts w:ascii="Arial" w:hAnsi="Arial" w:cs="Arial"/>
          <w:sz w:val="26"/>
          <w:szCs w:val="26"/>
        </w:rPr>
        <w:t>safe storage for solvents etc.</w:t>
      </w:r>
    </w:p>
    <w:p w:rsidR="006E1C94" w:rsidRPr="006E1C94" w:rsidRDefault="006E1C94" w:rsidP="006E1C94">
      <w:pPr>
        <w:pStyle w:val="ListParagraph"/>
        <w:numPr>
          <w:ilvl w:val="0"/>
          <w:numId w:val="5"/>
        </w:numPr>
        <w:rPr>
          <w:rFonts w:ascii="Arial" w:hAnsi="Arial" w:cs="Arial"/>
          <w:sz w:val="26"/>
          <w:szCs w:val="26"/>
        </w:rPr>
      </w:pPr>
      <w:r w:rsidRPr="006E1C94">
        <w:rPr>
          <w:rFonts w:ascii="Arial" w:hAnsi="Arial" w:cs="Arial"/>
          <w:sz w:val="26"/>
          <w:szCs w:val="26"/>
        </w:rPr>
        <w:t xml:space="preserve">Develop drugs education programme and teaching approaches suitable </w:t>
      </w:r>
    </w:p>
    <w:p w:rsidR="006E1C94" w:rsidRPr="006E1C94" w:rsidRDefault="006E1C94" w:rsidP="006E1C94">
      <w:pPr>
        <w:pStyle w:val="ListParagraph"/>
        <w:ind w:left="142"/>
        <w:rPr>
          <w:rFonts w:ascii="Arial" w:hAnsi="Arial" w:cs="Arial"/>
          <w:sz w:val="26"/>
          <w:szCs w:val="26"/>
        </w:rPr>
      </w:pPr>
      <w:r>
        <w:rPr>
          <w:rFonts w:ascii="Arial" w:hAnsi="Arial" w:cs="Arial"/>
          <w:sz w:val="26"/>
          <w:szCs w:val="26"/>
          <w:lang w:val="en-GB"/>
        </w:rPr>
        <w:t xml:space="preserve">        </w:t>
      </w:r>
      <w:r w:rsidRPr="006E1C94">
        <w:rPr>
          <w:rFonts w:ascii="Arial" w:hAnsi="Arial" w:cs="Arial"/>
          <w:sz w:val="26"/>
          <w:szCs w:val="26"/>
        </w:rPr>
        <w:t xml:space="preserve">for each age group.   </w:t>
      </w:r>
    </w:p>
    <w:p w:rsidR="006E1C94" w:rsidRDefault="006E1C94" w:rsidP="000A2F87">
      <w:pPr>
        <w:tabs>
          <w:tab w:val="left" w:pos="5880"/>
        </w:tabs>
        <w:rPr>
          <w:rFonts w:ascii="Arial" w:hAnsi="Arial" w:cs="Arial"/>
          <w:sz w:val="26"/>
          <w:szCs w:val="26"/>
          <w:lang w:val="en-GB" w:eastAsia="ja-JP"/>
        </w:rPr>
      </w:pPr>
      <w:r w:rsidRPr="006E1C94">
        <w:rPr>
          <w:rFonts w:ascii="Arial" w:hAnsi="Arial" w:cs="Arial"/>
          <w:noProof/>
          <w:sz w:val="26"/>
          <w:szCs w:val="26"/>
          <w:lang w:val="en-GB" w:eastAsia="en-GB"/>
        </w:rPr>
        <mc:AlternateContent>
          <mc:Choice Requires="wps">
            <w:drawing>
              <wp:anchor distT="0" distB="0" distL="114300" distR="114300" simplePos="0" relativeHeight="251803648" behindDoc="0" locked="0" layoutInCell="1" allowOverlap="1" wp14:anchorId="6AA47672" wp14:editId="4260DEC9">
                <wp:simplePos x="0" y="0"/>
                <wp:positionH relativeFrom="column">
                  <wp:posOffset>809625</wp:posOffset>
                </wp:positionH>
                <wp:positionV relativeFrom="paragraph">
                  <wp:posOffset>259080</wp:posOffset>
                </wp:positionV>
                <wp:extent cx="4410075" cy="1403985"/>
                <wp:effectExtent l="0" t="0" r="28575" b="2794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6E1C94">
                            <w:pPr>
                              <w:spacing w:line="323" w:lineRule="auto"/>
                              <w:jc w:val="center"/>
                              <w:rPr>
                                <w:rFonts w:ascii="Arial" w:hAnsi="Arial"/>
                                <w:b/>
                                <w:color w:val="FF0000"/>
                                <w:sz w:val="26"/>
                                <w:lang w:val="en-GB"/>
                              </w:rPr>
                            </w:pPr>
                            <w:r>
                              <w:rPr>
                                <w:rFonts w:ascii="Arial" w:hAnsi="Arial"/>
                                <w:b/>
                                <w:color w:val="FF0000"/>
                                <w:sz w:val="26"/>
                                <w:lang w:val="en-GB"/>
                              </w:rPr>
                              <w:t>SCHOOL RULES / POSITIVE BEHAVIOUR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47672" id="_x0000_s1070" type="#_x0000_t202" style="position:absolute;margin-left:63.75pt;margin-top:20.4pt;width:347.25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" fillcolor="white [3201]" strokecolor="#4f81bd [3204]" strokeweight="2pt">
                <v:textbox style="mso-fit-shape-to-text:t">
                  <w:txbxContent>
                    <w:p w:rsidR="000D5BBE" w:rsidRPr="0011623E" w:rsidRDefault="000D5BBE" w:rsidP="006E1C94">
                      <w:pPr>
                        <w:spacing w:line="323" w:lineRule="auto"/>
                        <w:jc w:val="center"/>
                        <w:rPr>
                          <w:rFonts w:ascii="Arial" w:hAnsi="Arial"/>
                          <w:b/>
                          <w:color w:val="FF0000"/>
                          <w:sz w:val="26"/>
                          <w:lang w:val="en-GB"/>
                        </w:rPr>
                      </w:pPr>
                      <w:r>
                        <w:rPr>
                          <w:rFonts w:ascii="Arial" w:hAnsi="Arial"/>
                          <w:b/>
                          <w:color w:val="FF0000"/>
                          <w:sz w:val="26"/>
                          <w:lang w:val="en-GB"/>
                        </w:rPr>
                        <w:t>SCHOOL RULES / POSITIVE BEHAVIOUR POLICY</w:t>
                      </w:r>
                    </w:p>
                  </w:txbxContent>
                </v:textbox>
              </v:shape>
            </w:pict>
          </mc:Fallback>
        </mc:AlternateContent>
      </w:r>
    </w:p>
    <w:p w:rsidR="006E1C94" w:rsidRPr="006E1C94" w:rsidRDefault="006E1C94" w:rsidP="006E1C94">
      <w:pPr>
        <w:rPr>
          <w:rFonts w:ascii="Arial" w:hAnsi="Arial" w:cs="Arial"/>
          <w:sz w:val="26"/>
          <w:szCs w:val="26"/>
          <w:lang w:val="en-GB" w:eastAsia="ja-JP"/>
        </w:rPr>
      </w:pPr>
    </w:p>
    <w:p w:rsidR="006E1C94" w:rsidRPr="006E1C94" w:rsidRDefault="006E1C94" w:rsidP="006E1C94">
      <w:pPr>
        <w:rPr>
          <w:rFonts w:ascii="Arial" w:hAnsi="Arial" w:cs="Arial"/>
          <w:sz w:val="26"/>
          <w:szCs w:val="26"/>
          <w:lang w:val="en-GB" w:eastAsia="ja-JP"/>
        </w:rPr>
      </w:pPr>
    </w:p>
    <w:p w:rsidR="006E1C94" w:rsidRDefault="006E1C94" w:rsidP="006E1C94">
      <w:pPr>
        <w:rPr>
          <w:rFonts w:ascii="Arial" w:hAnsi="Arial" w:cs="Arial"/>
          <w:sz w:val="26"/>
          <w:szCs w:val="26"/>
          <w:lang w:val="en-GB" w:eastAsia="ja-JP"/>
        </w:rPr>
      </w:pPr>
    </w:p>
    <w:p w:rsidR="006E1C94" w:rsidRPr="006E1C94" w:rsidRDefault="006E1C94" w:rsidP="006E1C94">
      <w:pPr>
        <w:rPr>
          <w:rFonts w:ascii="Arial" w:hAnsi="Arial" w:cs="Arial"/>
          <w:sz w:val="26"/>
          <w:szCs w:val="26"/>
        </w:rPr>
      </w:pPr>
      <w:r w:rsidRPr="006E1C94">
        <w:rPr>
          <w:rFonts w:ascii="Arial" w:hAnsi="Arial" w:cs="Arial"/>
          <w:sz w:val="26"/>
          <w:szCs w:val="26"/>
        </w:rPr>
        <w:t>The aim of Faughanvale Primary School is to enable pupils to achieve their physical, intellectual, social and spiritual potential and to improve their self-knowledge and self-esteem within the school environment.  In keeping with the tradition and ethos of the school, high standards of personal behaviour are expected from each pupil. This is outlined in our Positive Behaviour Policy.</w:t>
      </w:r>
    </w:p>
    <w:p w:rsidR="006E1C94" w:rsidRPr="006E1C94" w:rsidRDefault="006E1C94" w:rsidP="006E1C94">
      <w:pPr>
        <w:rPr>
          <w:rFonts w:ascii="Arial" w:hAnsi="Arial" w:cs="Arial"/>
          <w:sz w:val="26"/>
          <w:szCs w:val="26"/>
        </w:rPr>
      </w:pPr>
    </w:p>
    <w:p w:rsidR="006E1C94" w:rsidRPr="006E1C94" w:rsidRDefault="006E1C94" w:rsidP="006E1C94">
      <w:pPr>
        <w:ind w:left="360" w:hanging="360"/>
        <w:jc w:val="center"/>
        <w:rPr>
          <w:rFonts w:ascii="Arial" w:hAnsi="Arial" w:cs="Arial"/>
          <w:b/>
          <w:color w:val="00B050"/>
          <w:sz w:val="26"/>
          <w:szCs w:val="26"/>
        </w:rPr>
      </w:pPr>
      <w:r w:rsidRPr="006E1C94">
        <w:rPr>
          <w:rFonts w:ascii="Arial" w:hAnsi="Arial" w:cs="Arial"/>
          <w:b/>
          <w:color w:val="00B050"/>
          <w:sz w:val="26"/>
          <w:szCs w:val="26"/>
        </w:rPr>
        <w:t>Rewards and Consequences</w:t>
      </w:r>
    </w:p>
    <w:p w:rsidR="006E1C94" w:rsidRPr="006E1C94" w:rsidRDefault="006E1C94" w:rsidP="006E1C94">
      <w:pPr>
        <w:ind w:left="360" w:hanging="360"/>
        <w:rPr>
          <w:rFonts w:ascii="Arial" w:hAnsi="Arial" w:cs="Arial"/>
          <w:sz w:val="26"/>
          <w:szCs w:val="26"/>
        </w:rPr>
      </w:pPr>
    </w:p>
    <w:p w:rsidR="006E1C94" w:rsidRPr="006E1C94" w:rsidRDefault="006E1C94" w:rsidP="006E1C94">
      <w:pPr>
        <w:rPr>
          <w:rFonts w:ascii="Arial" w:hAnsi="Arial" w:cs="Arial"/>
          <w:sz w:val="26"/>
          <w:szCs w:val="26"/>
        </w:rPr>
      </w:pPr>
      <w:r w:rsidRPr="006E1C94">
        <w:rPr>
          <w:rFonts w:ascii="Arial" w:hAnsi="Arial" w:cs="Arial"/>
          <w:b/>
          <w:color w:val="FFC000"/>
          <w:sz w:val="26"/>
          <w:szCs w:val="26"/>
        </w:rPr>
        <w:t>Rewards –</w:t>
      </w:r>
      <w:r w:rsidRPr="006E1C94">
        <w:rPr>
          <w:rFonts w:ascii="Arial" w:hAnsi="Arial" w:cs="Arial"/>
          <w:color w:val="FFC000"/>
          <w:sz w:val="26"/>
          <w:szCs w:val="26"/>
        </w:rPr>
        <w:t xml:space="preserve"> </w:t>
      </w:r>
      <w:r w:rsidRPr="006E1C94">
        <w:rPr>
          <w:rFonts w:ascii="Arial" w:hAnsi="Arial" w:cs="Arial"/>
          <w:sz w:val="26"/>
          <w:szCs w:val="26"/>
        </w:rPr>
        <w:t>the positive side of discipline.  The emphasis is on the positive approach of encouragement and praise involving incentives and inducements.  There are a variety of ways of recognising achievements which the school uses and these include: teacher praise and approval, star charts, privileges, good conduct reports, opportunities for greater responsibilities and Principal’s approval.</w:t>
      </w:r>
    </w:p>
    <w:p w:rsidR="006E1C94" w:rsidRPr="006E1C94" w:rsidRDefault="006E1C94" w:rsidP="006E1C94">
      <w:pPr>
        <w:ind w:left="360" w:hanging="360"/>
        <w:rPr>
          <w:rFonts w:ascii="Arial" w:hAnsi="Arial" w:cs="Arial"/>
          <w:sz w:val="26"/>
          <w:szCs w:val="26"/>
        </w:rPr>
      </w:pPr>
    </w:p>
    <w:p w:rsidR="006E1C94" w:rsidRDefault="006E1C94" w:rsidP="006E1C94">
      <w:pPr>
        <w:rPr>
          <w:rFonts w:ascii="Arial" w:hAnsi="Arial" w:cs="Arial"/>
          <w:sz w:val="26"/>
          <w:szCs w:val="26"/>
          <w:lang w:val="en-GB"/>
        </w:rPr>
      </w:pPr>
      <w:r w:rsidRPr="006E1C94">
        <w:rPr>
          <w:rFonts w:ascii="Arial" w:hAnsi="Arial" w:cs="Arial"/>
          <w:b/>
          <w:color w:val="7030A0"/>
          <w:sz w:val="26"/>
          <w:szCs w:val="26"/>
        </w:rPr>
        <w:t>Consequences –</w:t>
      </w:r>
      <w:r w:rsidRPr="006E1C94">
        <w:rPr>
          <w:rFonts w:ascii="Arial" w:hAnsi="Arial" w:cs="Arial"/>
          <w:color w:val="7030A0"/>
          <w:sz w:val="26"/>
          <w:szCs w:val="26"/>
        </w:rPr>
        <w:t xml:space="preserve"> </w:t>
      </w:r>
      <w:r w:rsidRPr="006E1C94">
        <w:rPr>
          <w:rFonts w:ascii="Arial" w:hAnsi="Arial" w:cs="Arial"/>
          <w:sz w:val="26"/>
          <w:szCs w:val="26"/>
        </w:rPr>
        <w:t xml:space="preserve">the aim is to replace the child’s inappropriate behaviour with something more acceptable.  To help them reflect </w:t>
      </w:r>
      <w:r>
        <w:rPr>
          <w:rFonts w:ascii="Arial" w:hAnsi="Arial" w:cs="Arial"/>
          <w:sz w:val="26"/>
          <w:szCs w:val="26"/>
        </w:rPr>
        <w:t xml:space="preserve">on the impact of their actions </w:t>
      </w:r>
      <w:r w:rsidRPr="006E1C94">
        <w:rPr>
          <w:rFonts w:ascii="Arial" w:hAnsi="Arial" w:cs="Arial"/>
          <w:sz w:val="26"/>
          <w:szCs w:val="26"/>
        </w:rPr>
        <w:t>and consider an alternative response.  Poor choices of behaviour will be followed up and there will be some form of restitution.  Consequences may include detention at break-time/dinner time, removal of privileges and report to Principal.</w:t>
      </w:r>
    </w:p>
    <w:p w:rsidR="006E1C94" w:rsidRPr="006E1C94" w:rsidRDefault="0057142B" w:rsidP="006E1C94">
      <w:pPr>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860992" behindDoc="1" locked="0" layoutInCell="1" allowOverlap="1" wp14:anchorId="0FF3C60F" wp14:editId="1601F2FC">
            <wp:simplePos x="0" y="0"/>
            <wp:positionH relativeFrom="column">
              <wp:posOffset>4956175</wp:posOffset>
            </wp:positionH>
            <wp:positionV relativeFrom="paragraph">
              <wp:posOffset>313055</wp:posOffset>
            </wp:positionV>
            <wp:extent cx="1495425" cy="822960"/>
            <wp:effectExtent l="0" t="0" r="9525" b="0"/>
            <wp:wrapNone/>
            <wp:docPr id="301" name="Picture 301"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EEE" w:rsidRDefault="006E1C94" w:rsidP="006E1C94">
      <w:pPr>
        <w:pStyle w:val="BodyTextIndent"/>
        <w:rPr>
          <w:rFonts w:ascii="Arial" w:hAnsi="Arial" w:cs="Arial"/>
          <w:sz w:val="26"/>
          <w:szCs w:val="26"/>
        </w:rPr>
      </w:pPr>
      <w:r w:rsidRPr="006E1C94">
        <w:rPr>
          <w:rFonts w:ascii="Arial" w:hAnsi="Arial" w:cs="Arial"/>
          <w:sz w:val="26"/>
          <w:szCs w:val="26"/>
        </w:rPr>
        <w:t xml:space="preserve">    </w:t>
      </w:r>
    </w:p>
    <w:p w:rsidR="0057142B" w:rsidRDefault="006E1C94" w:rsidP="006E1C94">
      <w:pPr>
        <w:pStyle w:val="BodyTextIndent"/>
        <w:rPr>
          <w:rFonts w:ascii="Arial" w:hAnsi="Arial" w:cs="Arial"/>
          <w:sz w:val="26"/>
          <w:szCs w:val="26"/>
        </w:rPr>
      </w:pPr>
      <w:r w:rsidRPr="006E1C94">
        <w:rPr>
          <w:rFonts w:ascii="Arial" w:hAnsi="Arial" w:cs="Arial"/>
          <w:sz w:val="26"/>
          <w:szCs w:val="26"/>
        </w:rPr>
        <w:t xml:space="preserve"> </w:t>
      </w:r>
    </w:p>
    <w:p w:rsidR="0057142B" w:rsidRDefault="000B3EEE" w:rsidP="0057142B">
      <w:pPr>
        <w:pStyle w:val="BodyTextIndent"/>
        <w:ind w:left="-360" w:firstLine="360"/>
        <w:rPr>
          <w:rFonts w:ascii="Arial" w:hAnsi="Arial" w:cs="Arial"/>
          <w:sz w:val="26"/>
          <w:szCs w:val="26"/>
        </w:rPr>
      </w:pPr>
      <w:r w:rsidRPr="006E1C94">
        <w:rPr>
          <w:rFonts w:ascii="Arial" w:hAnsi="Arial" w:cs="Arial"/>
          <w:noProof/>
          <w:sz w:val="26"/>
          <w:szCs w:val="26"/>
          <w:lang w:eastAsia="en-GB"/>
        </w:rPr>
        <w:lastRenderedPageBreak/>
        <w:drawing>
          <wp:anchor distT="0" distB="0" distL="114300" distR="114300" simplePos="0" relativeHeight="251807744" behindDoc="1" locked="0" layoutInCell="1" allowOverlap="1" wp14:anchorId="4447AA36" wp14:editId="0C59AE37">
            <wp:simplePos x="0" y="0"/>
            <wp:positionH relativeFrom="column">
              <wp:posOffset>5686425</wp:posOffset>
            </wp:positionH>
            <wp:positionV relativeFrom="paragraph">
              <wp:posOffset>-668020</wp:posOffset>
            </wp:positionV>
            <wp:extent cx="790575" cy="788035"/>
            <wp:effectExtent l="38100" t="38100" r="47625" b="31115"/>
            <wp:wrapNone/>
            <wp:docPr id="271" name="Picture 271"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6E1C94">
        <w:rPr>
          <w:rFonts w:ascii="Arial" w:hAnsi="Arial" w:cs="Arial"/>
          <w:noProof/>
          <w:sz w:val="26"/>
          <w:szCs w:val="26"/>
          <w:lang w:eastAsia="en-GB"/>
        </w:rPr>
        <mc:AlternateContent>
          <mc:Choice Requires="wps">
            <w:drawing>
              <wp:anchor distT="0" distB="0" distL="114300" distR="114300" simplePos="0" relativeHeight="251805696" behindDoc="0" locked="0" layoutInCell="1" allowOverlap="1" wp14:anchorId="413E1DE8" wp14:editId="070E2254">
                <wp:simplePos x="0" y="0"/>
                <wp:positionH relativeFrom="column">
                  <wp:posOffset>600075</wp:posOffset>
                </wp:positionH>
                <wp:positionV relativeFrom="paragraph">
                  <wp:posOffset>-621665</wp:posOffset>
                </wp:positionV>
                <wp:extent cx="4410075" cy="1403985"/>
                <wp:effectExtent l="0" t="0" r="28575" b="2794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BC4E5F">
                            <w:pPr>
                              <w:spacing w:line="323" w:lineRule="auto"/>
                              <w:jc w:val="center"/>
                              <w:rPr>
                                <w:rFonts w:ascii="Arial" w:hAnsi="Arial"/>
                                <w:b/>
                                <w:color w:val="FF0000"/>
                                <w:sz w:val="26"/>
                                <w:lang w:val="en-GB"/>
                              </w:rPr>
                            </w:pPr>
                            <w:r>
                              <w:rPr>
                                <w:rFonts w:ascii="Arial" w:hAnsi="Arial"/>
                                <w:b/>
                                <w:color w:val="FF0000"/>
                                <w:sz w:val="26"/>
                                <w:lang w:val="en-GB"/>
                              </w:rPr>
                              <w:t>HOME / SCHOOL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E1DE8" id="_x0000_s1071" type="#_x0000_t202" style="position:absolute;left:0;text-align:left;margin-left:47.25pt;margin-top:-48.95pt;width:347.25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" fillcolor="white [3201]" strokecolor="#4f81bd [3204]" strokeweight="2pt">
                <v:textbox style="mso-fit-shape-to-text:t">
                  <w:txbxContent>
                    <w:p w:rsidR="000D5BBE" w:rsidRPr="0011623E" w:rsidRDefault="000D5BBE" w:rsidP="00BC4E5F">
                      <w:pPr>
                        <w:spacing w:line="323" w:lineRule="auto"/>
                        <w:jc w:val="center"/>
                        <w:rPr>
                          <w:rFonts w:ascii="Arial" w:hAnsi="Arial"/>
                          <w:b/>
                          <w:color w:val="FF0000"/>
                          <w:sz w:val="26"/>
                          <w:lang w:val="en-GB"/>
                        </w:rPr>
                      </w:pPr>
                      <w:r>
                        <w:rPr>
                          <w:rFonts w:ascii="Arial" w:hAnsi="Arial"/>
                          <w:b/>
                          <w:color w:val="FF0000"/>
                          <w:sz w:val="26"/>
                          <w:lang w:val="en-GB"/>
                        </w:rPr>
                        <w:t>HOME / SCHOOL CONTACT</w:t>
                      </w:r>
                    </w:p>
                  </w:txbxContent>
                </v:textbox>
              </v:shape>
            </w:pict>
          </mc:Fallback>
        </mc:AlternateContent>
      </w:r>
      <w:r w:rsidR="006E1C94" w:rsidRPr="006E1C94">
        <w:rPr>
          <w:rFonts w:ascii="Arial" w:hAnsi="Arial" w:cs="Arial"/>
          <w:sz w:val="26"/>
          <w:szCs w:val="26"/>
        </w:rPr>
        <w:t xml:space="preserve">School rules are an extension of the disciplinary framework of the home and </w:t>
      </w:r>
    </w:p>
    <w:p w:rsidR="006E1C94" w:rsidRDefault="006E1C94" w:rsidP="0057142B">
      <w:pPr>
        <w:pStyle w:val="BodyTextIndent"/>
        <w:ind w:left="-360" w:firstLine="360"/>
        <w:rPr>
          <w:rFonts w:ascii="Arial" w:hAnsi="Arial" w:cs="Arial"/>
          <w:sz w:val="26"/>
          <w:szCs w:val="26"/>
        </w:rPr>
      </w:pPr>
      <w:r w:rsidRPr="006E1C94">
        <w:rPr>
          <w:rFonts w:ascii="Arial" w:hAnsi="Arial" w:cs="Arial"/>
          <w:sz w:val="26"/>
          <w:szCs w:val="26"/>
        </w:rPr>
        <w:t>the school seeks parents’ co-operation in implementing them.</w:t>
      </w:r>
      <w:r w:rsidR="00E2531E" w:rsidRPr="00E2531E">
        <w:rPr>
          <w:rFonts w:ascii="Arial" w:hAnsi="Arial" w:cs="Arial"/>
          <w:noProof/>
          <w:szCs w:val="20"/>
          <w:lang w:eastAsia="en-GB"/>
        </w:rPr>
        <w:t xml:space="preserve"> </w:t>
      </w:r>
    </w:p>
    <w:p w:rsidR="00BC4E5F" w:rsidRDefault="00BC4E5F" w:rsidP="00D81ED9">
      <w:pPr>
        <w:pStyle w:val="BodyTextIndent"/>
        <w:ind w:firstLine="0"/>
        <w:rPr>
          <w:rFonts w:ascii="Arial" w:hAnsi="Arial" w:cs="Arial"/>
          <w:sz w:val="26"/>
          <w:szCs w:val="26"/>
        </w:rPr>
      </w:pPr>
      <w:r w:rsidRPr="00BC4E5F">
        <w:rPr>
          <w:rFonts w:ascii="Arial" w:hAnsi="Arial" w:cs="Arial"/>
          <w:sz w:val="26"/>
          <w:szCs w:val="26"/>
        </w:rPr>
        <w:t>The teaching staff actively encourages parental contact</w:t>
      </w:r>
      <w:r>
        <w:rPr>
          <w:rFonts w:ascii="Arial" w:hAnsi="Arial" w:cs="Arial"/>
          <w:sz w:val="26"/>
          <w:szCs w:val="26"/>
        </w:rPr>
        <w:t xml:space="preserve">s with the school. The </w:t>
      </w:r>
    </w:p>
    <w:p w:rsidR="00BC4E5F" w:rsidRDefault="00BC4E5F" w:rsidP="00BC4E5F">
      <w:pPr>
        <w:ind w:left="360" w:hanging="360"/>
        <w:rPr>
          <w:rFonts w:ascii="Arial" w:hAnsi="Arial" w:cs="Arial"/>
          <w:sz w:val="26"/>
          <w:szCs w:val="26"/>
          <w:lang w:val="en-GB"/>
        </w:rPr>
      </w:pPr>
      <w:r>
        <w:rPr>
          <w:rFonts w:ascii="Arial" w:hAnsi="Arial" w:cs="Arial"/>
          <w:sz w:val="26"/>
          <w:szCs w:val="26"/>
        </w:rPr>
        <w:t>school has</w:t>
      </w:r>
      <w:r>
        <w:rPr>
          <w:rFonts w:ascii="Arial" w:hAnsi="Arial" w:cs="Arial"/>
          <w:sz w:val="26"/>
          <w:szCs w:val="26"/>
          <w:lang w:val="en-GB"/>
        </w:rPr>
        <w:t xml:space="preserve"> </w:t>
      </w:r>
      <w:r w:rsidRPr="00BC4E5F">
        <w:rPr>
          <w:rFonts w:ascii="Arial" w:hAnsi="Arial" w:cs="Arial"/>
          <w:sz w:val="26"/>
          <w:szCs w:val="26"/>
        </w:rPr>
        <w:t>established a record of each pupi</w:t>
      </w:r>
      <w:r>
        <w:rPr>
          <w:rFonts w:ascii="Arial" w:hAnsi="Arial" w:cs="Arial"/>
          <w:sz w:val="26"/>
          <w:szCs w:val="26"/>
        </w:rPr>
        <w:t>l on a safe and secure computer</w:t>
      </w:r>
    </w:p>
    <w:p w:rsidR="00BC4E5F" w:rsidRDefault="00BC4E5F" w:rsidP="00BC4E5F">
      <w:pPr>
        <w:ind w:left="360" w:hanging="360"/>
        <w:rPr>
          <w:rFonts w:ascii="Arial" w:hAnsi="Arial" w:cs="Arial"/>
          <w:sz w:val="26"/>
          <w:szCs w:val="26"/>
          <w:lang w:val="en-GB"/>
        </w:rPr>
      </w:pPr>
      <w:r>
        <w:rPr>
          <w:rFonts w:ascii="Arial" w:hAnsi="Arial" w:cs="Arial"/>
          <w:sz w:val="26"/>
          <w:szCs w:val="26"/>
        </w:rPr>
        <w:t>system and parents are</w:t>
      </w:r>
      <w:r>
        <w:rPr>
          <w:rFonts w:ascii="Arial" w:hAnsi="Arial" w:cs="Arial"/>
          <w:sz w:val="26"/>
          <w:szCs w:val="26"/>
          <w:lang w:val="en-GB"/>
        </w:rPr>
        <w:t xml:space="preserve"> </w:t>
      </w:r>
      <w:r w:rsidRPr="00BC4E5F">
        <w:rPr>
          <w:rFonts w:ascii="Arial" w:hAnsi="Arial" w:cs="Arial"/>
          <w:sz w:val="26"/>
          <w:szCs w:val="26"/>
        </w:rPr>
        <w:t>asked to fill in a form giv</w:t>
      </w:r>
      <w:r>
        <w:rPr>
          <w:rFonts w:ascii="Arial" w:hAnsi="Arial" w:cs="Arial"/>
          <w:sz w:val="26"/>
          <w:szCs w:val="26"/>
        </w:rPr>
        <w:t>ing details of their children’s</w:t>
      </w:r>
    </w:p>
    <w:p w:rsidR="00BC4E5F" w:rsidRDefault="00BC4E5F" w:rsidP="00BC4E5F">
      <w:pPr>
        <w:ind w:left="360" w:hanging="360"/>
        <w:rPr>
          <w:rFonts w:ascii="Arial" w:hAnsi="Arial" w:cs="Arial"/>
          <w:sz w:val="26"/>
          <w:szCs w:val="26"/>
          <w:lang w:val="en-GB"/>
        </w:rPr>
      </w:pPr>
      <w:r>
        <w:rPr>
          <w:rFonts w:ascii="Arial" w:hAnsi="Arial" w:cs="Arial"/>
          <w:sz w:val="26"/>
          <w:szCs w:val="26"/>
        </w:rPr>
        <w:t>date</w:t>
      </w:r>
      <w:r>
        <w:rPr>
          <w:rFonts w:ascii="Arial" w:hAnsi="Arial" w:cs="Arial"/>
          <w:sz w:val="26"/>
          <w:szCs w:val="26"/>
          <w:lang w:val="en-GB"/>
        </w:rPr>
        <w:t xml:space="preserve"> </w:t>
      </w:r>
      <w:r>
        <w:rPr>
          <w:rFonts w:ascii="Arial" w:hAnsi="Arial" w:cs="Arial"/>
          <w:sz w:val="26"/>
          <w:szCs w:val="26"/>
        </w:rPr>
        <w:t xml:space="preserve">of birth, address, medical </w:t>
      </w:r>
      <w:r w:rsidRPr="00BC4E5F">
        <w:rPr>
          <w:rFonts w:ascii="Arial" w:hAnsi="Arial" w:cs="Arial"/>
          <w:sz w:val="26"/>
          <w:szCs w:val="26"/>
        </w:rPr>
        <w:t>information, meal/travel arrangements and</w:t>
      </w:r>
    </w:p>
    <w:p w:rsidR="00BC4E5F" w:rsidRDefault="00BC4E5F" w:rsidP="00BC4E5F">
      <w:pPr>
        <w:ind w:left="360" w:hanging="360"/>
        <w:rPr>
          <w:rFonts w:ascii="Arial" w:hAnsi="Arial" w:cs="Arial"/>
          <w:sz w:val="26"/>
          <w:szCs w:val="26"/>
          <w:lang w:val="en-GB"/>
        </w:rPr>
      </w:pPr>
      <w:r w:rsidRPr="00BC4E5F">
        <w:rPr>
          <w:rFonts w:ascii="Arial" w:hAnsi="Arial" w:cs="Arial"/>
          <w:sz w:val="26"/>
          <w:szCs w:val="26"/>
        </w:rPr>
        <w:t>names and telephon</w:t>
      </w:r>
      <w:r>
        <w:rPr>
          <w:rFonts w:ascii="Arial" w:hAnsi="Arial" w:cs="Arial"/>
          <w:sz w:val="26"/>
          <w:szCs w:val="26"/>
        </w:rPr>
        <w:t>e numbers of 3 contact persons</w:t>
      </w:r>
      <w:r>
        <w:rPr>
          <w:rFonts w:ascii="Arial" w:hAnsi="Arial" w:cs="Arial"/>
          <w:sz w:val="26"/>
          <w:szCs w:val="26"/>
          <w:lang w:val="en-GB"/>
        </w:rPr>
        <w:t xml:space="preserve"> </w:t>
      </w:r>
      <w:r w:rsidRPr="00BC4E5F">
        <w:rPr>
          <w:rFonts w:ascii="Arial" w:hAnsi="Arial" w:cs="Arial"/>
          <w:sz w:val="26"/>
          <w:szCs w:val="26"/>
        </w:rPr>
        <w:t xml:space="preserve">in case of sickness.  </w:t>
      </w:r>
    </w:p>
    <w:p w:rsidR="00BC4E5F" w:rsidRPr="00BC4E5F" w:rsidRDefault="00BC4E5F" w:rsidP="00BC4E5F">
      <w:pPr>
        <w:ind w:left="360" w:hanging="360"/>
        <w:rPr>
          <w:rFonts w:ascii="Arial" w:hAnsi="Arial" w:cs="Arial"/>
          <w:sz w:val="26"/>
          <w:szCs w:val="26"/>
          <w:lang w:val="en-GB"/>
        </w:rPr>
      </w:pPr>
    </w:p>
    <w:p w:rsidR="002B7EF5" w:rsidRDefault="00BC4E5F" w:rsidP="00BC4E5F">
      <w:pPr>
        <w:ind w:left="360" w:hanging="360"/>
        <w:rPr>
          <w:rFonts w:ascii="Arial" w:hAnsi="Arial" w:cs="Arial"/>
          <w:sz w:val="26"/>
          <w:szCs w:val="26"/>
          <w:lang w:val="en-GB"/>
        </w:rPr>
      </w:pPr>
      <w:r>
        <w:rPr>
          <w:rFonts w:ascii="Arial" w:hAnsi="Arial" w:cs="Arial"/>
          <w:sz w:val="26"/>
          <w:szCs w:val="26"/>
          <w:lang w:val="en-GB"/>
        </w:rPr>
        <w:t xml:space="preserve">We issue a Weekly Newsletter each Thursday.  </w:t>
      </w:r>
      <w:r w:rsidR="002B7EF5">
        <w:rPr>
          <w:rFonts w:ascii="Arial" w:hAnsi="Arial" w:cs="Arial"/>
          <w:sz w:val="26"/>
          <w:szCs w:val="26"/>
          <w:lang w:val="en-GB"/>
        </w:rPr>
        <w:t>Parents can opt to receive this</w:t>
      </w:r>
    </w:p>
    <w:p w:rsidR="002B7EF5" w:rsidRDefault="00BC4E5F" w:rsidP="00BC4E5F">
      <w:pPr>
        <w:ind w:left="360" w:hanging="360"/>
        <w:rPr>
          <w:rFonts w:ascii="Arial" w:hAnsi="Arial" w:cs="Arial"/>
          <w:sz w:val="26"/>
          <w:szCs w:val="26"/>
          <w:lang w:val="en-GB"/>
        </w:rPr>
      </w:pPr>
      <w:r>
        <w:rPr>
          <w:rFonts w:ascii="Arial" w:hAnsi="Arial" w:cs="Arial"/>
          <w:sz w:val="26"/>
          <w:szCs w:val="26"/>
          <w:lang w:val="en-GB"/>
        </w:rPr>
        <w:t xml:space="preserve">in paper </w:t>
      </w:r>
      <w:r w:rsidR="002B7EF5">
        <w:rPr>
          <w:rFonts w:ascii="Arial" w:hAnsi="Arial" w:cs="Arial"/>
          <w:sz w:val="26"/>
          <w:szCs w:val="26"/>
          <w:lang w:val="en-GB"/>
        </w:rPr>
        <w:t>or electronic form.  The electronic form can be accessed via the</w:t>
      </w:r>
    </w:p>
    <w:p w:rsidR="00BC4E5F" w:rsidRDefault="002B7EF5" w:rsidP="00BC4E5F">
      <w:pPr>
        <w:ind w:left="360" w:hanging="360"/>
        <w:rPr>
          <w:rFonts w:ascii="Arial" w:hAnsi="Arial" w:cs="Arial"/>
          <w:sz w:val="26"/>
          <w:szCs w:val="26"/>
          <w:lang w:val="en-GB"/>
        </w:rPr>
      </w:pPr>
      <w:r>
        <w:rPr>
          <w:rFonts w:ascii="Arial" w:hAnsi="Arial" w:cs="Arial"/>
          <w:sz w:val="26"/>
          <w:szCs w:val="26"/>
          <w:lang w:val="en-GB"/>
        </w:rPr>
        <w:t>Schools’ website or parents can have it emailed to them.</w:t>
      </w:r>
    </w:p>
    <w:p w:rsidR="002B7EF5" w:rsidRDefault="002B7EF5" w:rsidP="00BC4E5F">
      <w:pPr>
        <w:ind w:left="360" w:hanging="360"/>
        <w:rPr>
          <w:rFonts w:ascii="Arial" w:hAnsi="Arial" w:cs="Arial"/>
          <w:sz w:val="26"/>
          <w:szCs w:val="26"/>
          <w:lang w:val="en-GB"/>
        </w:rPr>
      </w:pPr>
    </w:p>
    <w:p w:rsidR="002B7EF5" w:rsidRDefault="002B7EF5" w:rsidP="00BC4E5F">
      <w:pPr>
        <w:ind w:left="360" w:hanging="360"/>
        <w:rPr>
          <w:rFonts w:ascii="Arial" w:hAnsi="Arial" w:cs="Arial"/>
          <w:sz w:val="26"/>
          <w:szCs w:val="26"/>
          <w:lang w:val="en-GB"/>
        </w:rPr>
      </w:pPr>
      <w:r>
        <w:rPr>
          <w:rFonts w:ascii="Arial" w:hAnsi="Arial" w:cs="Arial"/>
          <w:sz w:val="26"/>
          <w:szCs w:val="26"/>
          <w:lang w:val="en-GB"/>
        </w:rPr>
        <w:t>Please inform the office if telephone numbers, addresses or contact persons</w:t>
      </w:r>
    </w:p>
    <w:p w:rsidR="002B7EF5" w:rsidRDefault="002B7EF5" w:rsidP="00BC4E5F">
      <w:pPr>
        <w:ind w:left="360" w:hanging="360"/>
        <w:rPr>
          <w:rFonts w:ascii="Arial" w:hAnsi="Arial" w:cs="Arial"/>
          <w:sz w:val="26"/>
          <w:szCs w:val="26"/>
          <w:lang w:val="en-GB"/>
        </w:rPr>
      </w:pPr>
      <w:r>
        <w:rPr>
          <w:rFonts w:ascii="Arial" w:hAnsi="Arial" w:cs="Arial"/>
          <w:sz w:val="26"/>
          <w:szCs w:val="26"/>
          <w:lang w:val="en-GB"/>
        </w:rPr>
        <w:t>change.</w:t>
      </w:r>
    </w:p>
    <w:p w:rsidR="002B7EF5" w:rsidRPr="00BC4E5F" w:rsidRDefault="002B7EF5" w:rsidP="00BC4E5F">
      <w:pPr>
        <w:ind w:left="360" w:hanging="360"/>
        <w:rPr>
          <w:rFonts w:ascii="Arial" w:hAnsi="Arial" w:cs="Arial"/>
          <w:sz w:val="26"/>
          <w:szCs w:val="26"/>
          <w:lang w:val="en-GB"/>
        </w:rPr>
      </w:pPr>
    </w:p>
    <w:p w:rsidR="000A26F5" w:rsidRPr="002163A0" w:rsidRDefault="00BC4E5F" w:rsidP="00BC4E5F">
      <w:pPr>
        <w:tabs>
          <w:tab w:val="left" w:pos="0"/>
        </w:tabs>
        <w:rPr>
          <w:rFonts w:ascii="Arial" w:hAnsi="Arial" w:cs="Arial"/>
          <w:color w:val="auto"/>
          <w:sz w:val="26"/>
          <w:szCs w:val="26"/>
          <w:lang w:val="en-GB"/>
        </w:rPr>
      </w:pPr>
      <w:r w:rsidRPr="00BC4E5F">
        <w:rPr>
          <w:rFonts w:ascii="Arial" w:hAnsi="Arial" w:cs="Arial"/>
          <w:sz w:val="26"/>
          <w:szCs w:val="26"/>
        </w:rPr>
        <w:t xml:space="preserve">We also have a school website which keeps parents informed about the life of our school. To access this you can go to </w:t>
      </w:r>
      <w:hyperlink r:id="rId59" w:history="1">
        <w:r w:rsidR="002163A0" w:rsidRPr="00854DBE">
          <w:rPr>
            <w:rStyle w:val="Hyperlink"/>
            <w:rFonts w:ascii="Arial" w:hAnsi="Arial" w:cs="Arial"/>
            <w:sz w:val="26"/>
            <w:szCs w:val="26"/>
            <w:lang w:val="en-GB"/>
          </w:rPr>
          <w:t>www.faughanvaleps.co.uk</w:t>
        </w:r>
      </w:hyperlink>
      <w:r w:rsidR="002163A0">
        <w:rPr>
          <w:rFonts w:ascii="Arial" w:hAnsi="Arial" w:cs="Arial"/>
          <w:color w:val="00B0F0"/>
          <w:szCs w:val="20"/>
          <w:lang w:val="en-GB"/>
        </w:rPr>
        <w:t xml:space="preserve">.  </w:t>
      </w:r>
    </w:p>
    <w:p w:rsidR="00BC4E5F" w:rsidRPr="002B7EF5" w:rsidRDefault="002B7EF5" w:rsidP="00BC4E5F">
      <w:pPr>
        <w:tabs>
          <w:tab w:val="left" w:pos="0"/>
        </w:tabs>
        <w:rPr>
          <w:rFonts w:ascii="Arial" w:hAnsi="Arial" w:cs="Arial"/>
          <w:sz w:val="26"/>
          <w:szCs w:val="26"/>
          <w:lang w:val="en-GB"/>
        </w:rPr>
      </w:pPr>
      <w:r w:rsidRPr="002B7EF5">
        <w:rPr>
          <w:rFonts w:ascii="Arial" w:hAnsi="Arial" w:cs="Arial"/>
          <w:color w:val="auto"/>
          <w:sz w:val="26"/>
          <w:szCs w:val="26"/>
          <w:lang w:val="en-GB"/>
        </w:rPr>
        <w:t>The school’s Twitter</w:t>
      </w:r>
      <w:r>
        <w:rPr>
          <w:rFonts w:ascii="Arial" w:hAnsi="Arial" w:cs="Arial"/>
          <w:color w:val="auto"/>
          <w:sz w:val="26"/>
          <w:szCs w:val="26"/>
          <w:lang w:val="en-GB"/>
        </w:rPr>
        <w:t xml:space="preserve"> account </w:t>
      </w:r>
      <w:r w:rsidRPr="00190A0E">
        <w:rPr>
          <w:rFonts w:ascii="Arial" w:hAnsi="Arial" w:cs="Arial"/>
          <w:b/>
          <w:color w:val="92D050"/>
          <w:sz w:val="26"/>
          <w:szCs w:val="26"/>
          <w:lang w:val="en-GB"/>
        </w:rPr>
        <w:t>@FaughanvaleS</w:t>
      </w:r>
      <w:r w:rsidRPr="00190A0E">
        <w:rPr>
          <w:rFonts w:ascii="Arial" w:hAnsi="Arial" w:cs="Arial"/>
          <w:color w:val="92D050"/>
          <w:sz w:val="26"/>
          <w:szCs w:val="26"/>
          <w:lang w:val="en-GB"/>
        </w:rPr>
        <w:t xml:space="preserve"> </w:t>
      </w:r>
      <w:r>
        <w:rPr>
          <w:rFonts w:ascii="Arial" w:hAnsi="Arial" w:cs="Arial"/>
          <w:color w:val="auto"/>
          <w:sz w:val="26"/>
          <w:szCs w:val="26"/>
          <w:lang w:val="en-GB"/>
        </w:rPr>
        <w:t>is created to share information and to celebrate with par</w:t>
      </w:r>
      <w:r w:rsidR="00190A0E">
        <w:rPr>
          <w:rFonts w:ascii="Arial" w:hAnsi="Arial" w:cs="Arial"/>
          <w:color w:val="auto"/>
          <w:sz w:val="26"/>
          <w:szCs w:val="26"/>
          <w:lang w:val="en-GB"/>
        </w:rPr>
        <w:t xml:space="preserve">ents and friends of Faughanvale </w:t>
      </w:r>
      <w:r>
        <w:rPr>
          <w:rFonts w:ascii="Arial" w:hAnsi="Arial" w:cs="Arial"/>
          <w:color w:val="auto"/>
          <w:sz w:val="26"/>
          <w:szCs w:val="26"/>
          <w:lang w:val="en-GB"/>
        </w:rPr>
        <w:t>Primary School.</w:t>
      </w:r>
    </w:p>
    <w:p w:rsidR="00BC4E5F" w:rsidRPr="002B7EF5" w:rsidRDefault="00BC4E5F" w:rsidP="00BC4E5F">
      <w:pPr>
        <w:tabs>
          <w:tab w:val="left" w:pos="0"/>
        </w:tabs>
        <w:rPr>
          <w:rFonts w:ascii="Arial" w:hAnsi="Arial" w:cs="Arial"/>
          <w:sz w:val="26"/>
          <w:szCs w:val="26"/>
          <w:lang w:val="en-GB"/>
        </w:rPr>
      </w:pPr>
    </w:p>
    <w:p w:rsidR="00BC4E5F" w:rsidRPr="00BC4E5F" w:rsidRDefault="002163A0" w:rsidP="00BC4E5F">
      <w:pPr>
        <w:tabs>
          <w:tab w:val="left" w:pos="0"/>
        </w:tabs>
        <w:rPr>
          <w:rFonts w:ascii="Arial" w:hAnsi="Arial" w:cs="Arial"/>
          <w:sz w:val="26"/>
          <w:szCs w:val="26"/>
        </w:rPr>
      </w:pPr>
      <w:r>
        <w:rPr>
          <w:rFonts w:ascii="Arial" w:hAnsi="Arial" w:cs="Arial"/>
          <w:sz w:val="26"/>
          <w:szCs w:val="26"/>
          <w:lang w:val="en-GB"/>
        </w:rPr>
        <w:t>Our</w:t>
      </w:r>
      <w:r w:rsidR="00BC4E5F" w:rsidRPr="00BC4E5F">
        <w:rPr>
          <w:rFonts w:ascii="Arial" w:hAnsi="Arial" w:cs="Arial"/>
          <w:sz w:val="26"/>
          <w:szCs w:val="26"/>
        </w:rPr>
        <w:t xml:space="preserve"> </w:t>
      </w:r>
      <w:r>
        <w:rPr>
          <w:rFonts w:ascii="Arial" w:hAnsi="Arial" w:cs="Arial"/>
          <w:sz w:val="26"/>
          <w:szCs w:val="26"/>
          <w:lang w:val="en-GB"/>
        </w:rPr>
        <w:t xml:space="preserve">school app (Schools NI) </w:t>
      </w:r>
      <w:r>
        <w:rPr>
          <w:rFonts w:ascii="Arial" w:hAnsi="Arial" w:cs="Arial"/>
          <w:sz w:val="26"/>
          <w:szCs w:val="26"/>
        </w:rPr>
        <w:t>helps keep parents</w:t>
      </w:r>
      <w:r w:rsidR="00BC4E5F" w:rsidRPr="00BC4E5F">
        <w:rPr>
          <w:rFonts w:ascii="Arial" w:hAnsi="Arial" w:cs="Arial"/>
          <w:sz w:val="26"/>
          <w:szCs w:val="26"/>
        </w:rPr>
        <w:t xml:space="preserve"> up to date with any changes to the expected timetable or to facilitate contact with them in the case of an emergency.</w:t>
      </w:r>
    </w:p>
    <w:p w:rsidR="00883539" w:rsidRDefault="00883539" w:rsidP="006E1C94">
      <w:pPr>
        <w:rPr>
          <w:rFonts w:ascii="Arial" w:hAnsi="Arial" w:cs="Arial"/>
          <w:sz w:val="26"/>
          <w:szCs w:val="26"/>
          <w:lang w:val="en-GB" w:eastAsia="ja-JP"/>
        </w:rPr>
      </w:pPr>
    </w:p>
    <w:p w:rsidR="00883539" w:rsidRPr="00883539" w:rsidRDefault="000C66DC" w:rsidP="00883539">
      <w:pPr>
        <w:rPr>
          <w:rFonts w:ascii="Arial" w:hAnsi="Arial" w:cs="Arial"/>
          <w:sz w:val="26"/>
          <w:szCs w:val="26"/>
          <w:lang w:val="en-GB" w:eastAsia="ja-JP"/>
        </w:rPr>
      </w:pPr>
      <w:r w:rsidRPr="006E1C94">
        <w:rPr>
          <w:rFonts w:ascii="Arial" w:hAnsi="Arial" w:cs="Arial"/>
          <w:noProof/>
          <w:sz w:val="26"/>
          <w:szCs w:val="26"/>
          <w:lang w:val="en-GB" w:eastAsia="en-GB"/>
        </w:rPr>
        <mc:AlternateContent>
          <mc:Choice Requires="wps">
            <w:drawing>
              <wp:anchor distT="0" distB="0" distL="114300" distR="114300" simplePos="0" relativeHeight="251816960" behindDoc="0" locked="0" layoutInCell="1" allowOverlap="1" wp14:anchorId="679F38C7" wp14:editId="62520986">
                <wp:simplePos x="0" y="0"/>
                <wp:positionH relativeFrom="column">
                  <wp:posOffset>778094</wp:posOffset>
                </wp:positionH>
                <wp:positionV relativeFrom="paragraph">
                  <wp:posOffset>19181</wp:posOffset>
                </wp:positionV>
                <wp:extent cx="4410075" cy="1403985"/>
                <wp:effectExtent l="0" t="0" r="28575" b="279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883539">
                            <w:pPr>
                              <w:spacing w:line="323" w:lineRule="auto"/>
                              <w:jc w:val="center"/>
                              <w:rPr>
                                <w:rFonts w:ascii="Arial" w:hAnsi="Arial"/>
                                <w:b/>
                                <w:color w:val="FF0000"/>
                                <w:sz w:val="26"/>
                                <w:lang w:val="en-GB"/>
                              </w:rPr>
                            </w:pPr>
                            <w:r>
                              <w:rPr>
                                <w:rFonts w:ascii="Arial" w:hAnsi="Arial"/>
                                <w:b/>
                                <w:color w:val="FF0000"/>
                                <w:sz w:val="26"/>
                                <w:lang w:val="en-GB"/>
                              </w:rPr>
                              <w:t>LINKS WITH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F38C7" id="_x0000_s1072" type="#_x0000_t202" style="position:absolute;margin-left:61.25pt;margin-top:1.5pt;width:347.2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" fillcolor="white [3201]" strokecolor="#4f81bd [3204]" strokeweight="2pt">
                <v:textbox style="mso-fit-shape-to-text:t">
                  <w:txbxContent>
                    <w:p w:rsidR="000D5BBE" w:rsidRPr="0011623E" w:rsidRDefault="000D5BBE" w:rsidP="00883539">
                      <w:pPr>
                        <w:spacing w:line="323" w:lineRule="auto"/>
                        <w:jc w:val="center"/>
                        <w:rPr>
                          <w:rFonts w:ascii="Arial" w:hAnsi="Arial"/>
                          <w:b/>
                          <w:color w:val="FF0000"/>
                          <w:sz w:val="26"/>
                          <w:lang w:val="en-GB"/>
                        </w:rPr>
                      </w:pPr>
                      <w:r>
                        <w:rPr>
                          <w:rFonts w:ascii="Arial" w:hAnsi="Arial"/>
                          <w:b/>
                          <w:color w:val="FF0000"/>
                          <w:sz w:val="26"/>
                          <w:lang w:val="en-GB"/>
                        </w:rPr>
                        <w:t>LINKS WITH THE COMMUNITY</w:t>
                      </w:r>
                    </w:p>
                  </w:txbxContent>
                </v:textbox>
              </v:shape>
            </w:pict>
          </mc:Fallback>
        </mc:AlternateContent>
      </w:r>
    </w:p>
    <w:p w:rsidR="00883539" w:rsidRPr="00883539" w:rsidRDefault="00883539" w:rsidP="00883539">
      <w:pPr>
        <w:rPr>
          <w:rFonts w:ascii="Arial" w:hAnsi="Arial" w:cs="Arial"/>
          <w:sz w:val="26"/>
          <w:szCs w:val="26"/>
          <w:lang w:val="en-GB" w:eastAsia="ja-JP"/>
        </w:rPr>
      </w:pPr>
    </w:p>
    <w:p w:rsidR="00883539" w:rsidRPr="00883539" w:rsidRDefault="00883539" w:rsidP="00883539">
      <w:pPr>
        <w:rPr>
          <w:rFonts w:ascii="Arial" w:hAnsi="Arial" w:cs="Arial"/>
          <w:sz w:val="26"/>
          <w:szCs w:val="26"/>
          <w:lang w:val="en-GB" w:eastAsia="ja-JP"/>
        </w:rPr>
      </w:pPr>
    </w:p>
    <w:p w:rsidR="00883539" w:rsidRPr="00883539" w:rsidRDefault="000C66DC" w:rsidP="00883539">
      <w:pPr>
        <w:rPr>
          <w:rFonts w:ascii="Arial" w:hAnsi="Arial" w:cs="Arial"/>
          <w:sz w:val="26"/>
          <w:szCs w:val="26"/>
        </w:rPr>
      </w:pPr>
      <w:r>
        <w:rPr>
          <w:rFonts w:ascii="Arial" w:hAnsi="Arial" w:cs="Arial"/>
          <w:noProof/>
          <w:sz w:val="26"/>
          <w:szCs w:val="26"/>
          <w:lang w:val="en-GB" w:eastAsia="en-GB"/>
        </w:rPr>
        <w:drawing>
          <wp:anchor distT="0" distB="0" distL="114300" distR="114300" simplePos="0" relativeHeight="251931648" behindDoc="1" locked="0" layoutInCell="1" allowOverlap="1">
            <wp:simplePos x="0" y="0"/>
            <wp:positionH relativeFrom="margin">
              <wp:posOffset>3856355</wp:posOffset>
            </wp:positionH>
            <wp:positionV relativeFrom="paragraph">
              <wp:posOffset>13313</wp:posOffset>
            </wp:positionV>
            <wp:extent cx="2332461" cy="1891862"/>
            <wp:effectExtent l="0" t="0" r="0" b="0"/>
            <wp:wrapTight wrapText="bothSides">
              <wp:wrapPolygon edited="0">
                <wp:start x="0" y="0"/>
                <wp:lineTo x="0" y="21317"/>
                <wp:lineTo x="21347" y="21317"/>
                <wp:lineTo x="21347"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edl jpe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32461" cy="1891862"/>
                    </a:xfrm>
                    <a:prstGeom prst="rect">
                      <a:avLst/>
                    </a:prstGeom>
                  </pic:spPr>
                </pic:pic>
              </a:graphicData>
            </a:graphic>
            <wp14:sizeRelH relativeFrom="page">
              <wp14:pctWidth>0</wp14:pctWidth>
            </wp14:sizeRelH>
            <wp14:sizeRelV relativeFrom="page">
              <wp14:pctHeight>0</wp14:pctHeight>
            </wp14:sizeRelV>
          </wp:anchor>
        </w:drawing>
      </w:r>
      <w:r w:rsidR="00883539" w:rsidRPr="00883539">
        <w:rPr>
          <w:rFonts w:ascii="Arial" w:hAnsi="Arial" w:cs="Arial"/>
          <w:sz w:val="26"/>
          <w:szCs w:val="26"/>
        </w:rPr>
        <w:t>We maintain close links with other primary schools and local secondary schools.  This link with our secondary schools ensures that our children’s transition takes place as smoothly as possible.  We provide work experience and training opportunities for students from the secondary sector, Universities and Colleges of Education and Job Link.</w:t>
      </w:r>
    </w:p>
    <w:p w:rsidR="00883539" w:rsidRPr="00883539" w:rsidRDefault="00883539" w:rsidP="00883539">
      <w:pPr>
        <w:ind w:left="360" w:hanging="360"/>
        <w:rPr>
          <w:rFonts w:ascii="Arial" w:hAnsi="Arial" w:cs="Arial"/>
          <w:sz w:val="26"/>
          <w:szCs w:val="26"/>
        </w:rPr>
      </w:pPr>
    </w:p>
    <w:p w:rsidR="00190A0E" w:rsidRDefault="00883539" w:rsidP="0048294F">
      <w:pPr>
        <w:rPr>
          <w:rFonts w:ascii="Arial" w:hAnsi="Arial" w:cs="Arial"/>
          <w:sz w:val="26"/>
          <w:szCs w:val="26"/>
          <w:lang w:val="en-GB"/>
        </w:rPr>
      </w:pPr>
      <w:r w:rsidRPr="00883539">
        <w:rPr>
          <w:rFonts w:ascii="Arial" w:hAnsi="Arial" w:cs="Arial"/>
          <w:sz w:val="26"/>
          <w:szCs w:val="26"/>
        </w:rPr>
        <w:t>During the year we welcome various members of the community and outside agencies into the school – educational psychologist, dentist, nurse, doctor, priests, peripatetic music teacher, outreach teachers, fire service, police service and drugs education support from WELB and Ho</w:t>
      </w:r>
      <w:r w:rsidR="00190A0E">
        <w:rPr>
          <w:rFonts w:ascii="Arial" w:hAnsi="Arial" w:cs="Arial"/>
          <w:sz w:val="26"/>
          <w:szCs w:val="26"/>
        </w:rPr>
        <w:t>pe NW and of course our parents</w:t>
      </w:r>
      <w:r w:rsidR="00190A0E">
        <w:rPr>
          <w:rFonts w:ascii="Arial" w:hAnsi="Arial" w:cs="Arial"/>
          <w:sz w:val="26"/>
          <w:szCs w:val="26"/>
          <w:lang w:val="en-GB"/>
        </w:rPr>
        <w:t>.  We also value the visits our parents and grandparents make when they visit classes to supp</w:t>
      </w:r>
      <w:r w:rsidR="0048294F">
        <w:rPr>
          <w:rFonts w:ascii="Arial" w:hAnsi="Arial" w:cs="Arial"/>
          <w:sz w:val="26"/>
          <w:szCs w:val="26"/>
          <w:lang w:val="en-GB"/>
        </w:rPr>
        <w:t>ort the children’s learning.</w:t>
      </w:r>
    </w:p>
    <w:p w:rsidR="000C66DC" w:rsidRDefault="000C66DC" w:rsidP="0048294F">
      <w:pPr>
        <w:rPr>
          <w:rFonts w:ascii="Arial" w:hAnsi="Arial" w:cs="Arial"/>
          <w:sz w:val="26"/>
          <w:szCs w:val="26"/>
          <w:lang w:val="en-GB"/>
        </w:rPr>
      </w:pPr>
    </w:p>
    <w:p w:rsidR="000C66DC" w:rsidRDefault="000C66DC" w:rsidP="0048294F">
      <w:pPr>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863040" behindDoc="1" locked="0" layoutInCell="1" allowOverlap="1" wp14:anchorId="06C5D98B" wp14:editId="6F3765F6">
            <wp:simplePos x="0" y="0"/>
            <wp:positionH relativeFrom="column">
              <wp:posOffset>4883369</wp:posOffset>
            </wp:positionH>
            <wp:positionV relativeFrom="paragraph">
              <wp:posOffset>182398</wp:posOffset>
            </wp:positionV>
            <wp:extent cx="1495425" cy="822960"/>
            <wp:effectExtent l="0" t="0" r="9525" b="0"/>
            <wp:wrapNone/>
            <wp:docPr id="302" name="Picture 302"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6DC" w:rsidRDefault="000C66DC" w:rsidP="0048294F">
      <w:pPr>
        <w:rPr>
          <w:rFonts w:ascii="Arial" w:hAnsi="Arial" w:cs="Arial"/>
          <w:sz w:val="26"/>
          <w:szCs w:val="26"/>
          <w:lang w:val="en-GB"/>
        </w:rPr>
      </w:pPr>
    </w:p>
    <w:p w:rsidR="0048294F" w:rsidRDefault="0048294F" w:rsidP="00883539">
      <w:pPr>
        <w:tabs>
          <w:tab w:val="left" w:pos="1725"/>
        </w:tabs>
        <w:rPr>
          <w:rFonts w:ascii="Arial" w:hAnsi="Arial" w:cs="Arial"/>
          <w:sz w:val="26"/>
          <w:szCs w:val="26"/>
          <w:lang w:val="en-GB" w:eastAsia="ja-JP"/>
        </w:rPr>
      </w:pPr>
    </w:p>
    <w:p w:rsidR="00190A0E" w:rsidRDefault="0048294F" w:rsidP="00883539">
      <w:pPr>
        <w:tabs>
          <w:tab w:val="left" w:pos="1725"/>
        </w:tabs>
        <w:rPr>
          <w:rFonts w:ascii="Arial" w:hAnsi="Arial" w:cs="Arial"/>
          <w:sz w:val="26"/>
          <w:szCs w:val="26"/>
          <w:lang w:val="en-GB" w:eastAsia="ja-JP"/>
        </w:rPr>
      </w:pPr>
      <w:r w:rsidRPr="00D81ED9">
        <w:rPr>
          <w:rFonts w:ascii="Arial" w:hAnsi="Arial" w:cs="Arial"/>
          <w:noProof/>
          <w:sz w:val="26"/>
          <w:szCs w:val="26"/>
          <w:lang w:val="en-GB" w:eastAsia="en-GB"/>
        </w:rPr>
        <w:drawing>
          <wp:anchor distT="0" distB="0" distL="114300" distR="114300" simplePos="0" relativeHeight="251824128" behindDoc="1" locked="0" layoutInCell="1" allowOverlap="1" wp14:anchorId="5D134EBA" wp14:editId="48C02AD5">
            <wp:simplePos x="0" y="0"/>
            <wp:positionH relativeFrom="column">
              <wp:posOffset>5667375</wp:posOffset>
            </wp:positionH>
            <wp:positionV relativeFrom="paragraph">
              <wp:posOffset>-512445</wp:posOffset>
            </wp:positionV>
            <wp:extent cx="790575" cy="788035"/>
            <wp:effectExtent l="38100" t="38100" r="47625" b="31115"/>
            <wp:wrapNone/>
            <wp:docPr id="282" name="Picture 282"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D81ED9">
        <w:rPr>
          <w:rFonts w:ascii="Arial" w:hAnsi="Arial" w:cs="Arial"/>
          <w:noProof/>
          <w:sz w:val="26"/>
          <w:szCs w:val="26"/>
          <w:lang w:val="en-GB" w:eastAsia="en-GB"/>
        </w:rPr>
        <mc:AlternateContent>
          <mc:Choice Requires="wps">
            <w:drawing>
              <wp:anchor distT="0" distB="0" distL="114300" distR="114300" simplePos="0" relativeHeight="251822080" behindDoc="0" locked="0" layoutInCell="1" allowOverlap="1" wp14:anchorId="0F38117D" wp14:editId="75038F4C">
                <wp:simplePos x="0" y="0"/>
                <wp:positionH relativeFrom="column">
                  <wp:posOffset>1171575</wp:posOffset>
                </wp:positionH>
                <wp:positionV relativeFrom="paragraph">
                  <wp:posOffset>-393065</wp:posOffset>
                </wp:positionV>
                <wp:extent cx="3352800" cy="1403985"/>
                <wp:effectExtent l="0" t="0" r="19050" b="2794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190A0E">
                            <w:pPr>
                              <w:spacing w:line="323" w:lineRule="auto"/>
                              <w:jc w:val="center"/>
                              <w:rPr>
                                <w:rFonts w:ascii="Arial" w:hAnsi="Arial"/>
                                <w:b/>
                                <w:color w:val="FF0000"/>
                                <w:sz w:val="26"/>
                                <w:lang w:val="en-GB"/>
                              </w:rPr>
                            </w:pPr>
                            <w:r>
                              <w:rPr>
                                <w:rFonts w:ascii="Arial" w:hAnsi="Arial"/>
                                <w:b/>
                                <w:color w:val="FF0000"/>
                                <w:sz w:val="26"/>
                                <w:lang w:val="en-GB"/>
                              </w:rPr>
                              <w:t>PARENTAL INVOLVEMENT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8117D" id="_x0000_s1073" type="#_x0000_t202" style="position:absolute;margin-left:92.25pt;margin-top:-30.95pt;width:264pt;height:110.5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" fillcolor="white [3201]" strokecolor="#4f81bd [3204]" strokeweight="2pt">
                <v:textbox style="mso-fit-shape-to-text:t">
                  <w:txbxContent>
                    <w:p w:rsidR="000D5BBE" w:rsidRPr="0011623E" w:rsidRDefault="000D5BBE" w:rsidP="00190A0E">
                      <w:pPr>
                        <w:spacing w:line="323" w:lineRule="auto"/>
                        <w:jc w:val="center"/>
                        <w:rPr>
                          <w:rFonts w:ascii="Arial" w:hAnsi="Arial"/>
                          <w:b/>
                          <w:color w:val="FF0000"/>
                          <w:sz w:val="26"/>
                          <w:lang w:val="en-GB"/>
                        </w:rPr>
                      </w:pPr>
                      <w:r>
                        <w:rPr>
                          <w:rFonts w:ascii="Arial" w:hAnsi="Arial"/>
                          <w:b/>
                          <w:color w:val="FF0000"/>
                          <w:sz w:val="26"/>
                          <w:lang w:val="en-GB"/>
                        </w:rPr>
                        <w:t>PARENTAL INVOLVEMENT</w:t>
                      </w:r>
                    </w:p>
                  </w:txbxContent>
                </v:textbox>
              </v:shape>
            </w:pict>
          </mc:Fallback>
        </mc:AlternateContent>
      </w:r>
    </w:p>
    <w:p w:rsidR="00D81ED9" w:rsidRPr="00D81ED9" w:rsidRDefault="00D81ED9" w:rsidP="00D81ED9">
      <w:pPr>
        <w:rPr>
          <w:rFonts w:ascii="Arial" w:hAnsi="Arial" w:cs="Arial"/>
          <w:sz w:val="26"/>
          <w:szCs w:val="26"/>
        </w:rPr>
      </w:pPr>
      <w:r w:rsidRPr="00D81ED9">
        <w:rPr>
          <w:rFonts w:ascii="Arial" w:hAnsi="Arial" w:cs="Arial"/>
          <w:sz w:val="26"/>
          <w:szCs w:val="26"/>
        </w:rPr>
        <w:t>Parental involvement in the school is actively encouraged and highly valued.  We believe that the support of parents is essential in working with the school for the child’s benefit.  Parents are their children’s first educators and we encourage a positive parent/school partnership both formally and informally.  Involvement can be formal through Parent/Teacher meetings, P1 Induction Programme, Paired Reading Programme, Parental Involvement in Numeracy, general information sessions and year group meetings.  Informal meetings are also encouraged through parents sharing their skills or expertise to support our children in the classroom, at sports, in school concerts, educational visits or on any other occasion when our children are participating in a school related event.</w:t>
      </w:r>
    </w:p>
    <w:p w:rsidR="00D81ED9" w:rsidRPr="00D81ED9" w:rsidRDefault="00D81ED9" w:rsidP="00D81ED9">
      <w:pPr>
        <w:ind w:left="360" w:hanging="360"/>
        <w:rPr>
          <w:rFonts w:ascii="Arial" w:hAnsi="Arial" w:cs="Arial"/>
          <w:sz w:val="26"/>
          <w:szCs w:val="26"/>
        </w:rPr>
      </w:pPr>
    </w:p>
    <w:p w:rsidR="009120B6" w:rsidRDefault="009120B6" w:rsidP="00D81ED9">
      <w:pPr>
        <w:rPr>
          <w:rFonts w:ascii="Arial" w:hAnsi="Arial" w:cs="Arial"/>
          <w:sz w:val="26"/>
          <w:szCs w:val="26"/>
          <w:lang w:val="en-GB"/>
        </w:rPr>
      </w:pPr>
      <w:r>
        <w:rPr>
          <w:rFonts w:ascii="Arial" w:hAnsi="Arial" w:cs="Arial"/>
          <w:noProof/>
          <w:sz w:val="26"/>
          <w:szCs w:val="26"/>
          <w:lang w:val="en-GB" w:eastAsia="en-GB"/>
        </w:rPr>
        <w:drawing>
          <wp:anchor distT="0" distB="0" distL="114300" distR="114300" simplePos="0" relativeHeight="251890688" behindDoc="1" locked="0" layoutInCell="1" allowOverlap="1" wp14:anchorId="4142A8DF" wp14:editId="355541FD">
            <wp:simplePos x="0" y="0"/>
            <wp:positionH relativeFrom="column">
              <wp:posOffset>357505</wp:posOffset>
            </wp:positionH>
            <wp:positionV relativeFrom="paragraph">
              <wp:posOffset>114935</wp:posOffset>
            </wp:positionV>
            <wp:extent cx="4829810" cy="3149600"/>
            <wp:effectExtent l="19050" t="0" r="27940" b="290830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 er country.jpg"/>
                    <pic:cNvPicPr/>
                  </pic:nvPicPr>
                  <pic:blipFill>
                    <a:blip r:embed="rId61">
                      <a:extLst>
                        <a:ext uri="{28A0092B-C50C-407E-A947-70E740481C1C}">
                          <a14:useLocalDpi xmlns:a14="http://schemas.microsoft.com/office/drawing/2010/main" val="0"/>
                        </a:ext>
                      </a:extLst>
                    </a:blip>
                    <a:stretch>
                      <a:fillRect/>
                    </a:stretch>
                  </pic:blipFill>
                  <pic:spPr>
                    <a:xfrm>
                      <a:off x="0" y="0"/>
                      <a:ext cx="4829810" cy="3149600"/>
                    </a:xfrm>
                    <a:prstGeom prst="rect">
                      <a:avLst/>
                    </a:prstGeom>
                    <a:effectLst>
                      <a:reflection blurRad="6350" stA="50000" endA="300" endPos="90000" dir="5400000" sy="-100000" algn="bl" rotWithShape="0"/>
                    </a:effectLst>
                  </pic:spPr>
                </pic:pic>
              </a:graphicData>
            </a:graphic>
            <wp14:sizeRelH relativeFrom="page">
              <wp14:pctWidth>0</wp14:pctWidth>
            </wp14:sizeRelH>
            <wp14:sizeRelV relativeFrom="page">
              <wp14:pctHeight>0</wp14:pctHeight>
            </wp14:sizeRelV>
          </wp:anchor>
        </w:drawing>
      </w: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9120B6" w:rsidRDefault="009120B6" w:rsidP="00D81ED9">
      <w:pPr>
        <w:rPr>
          <w:rFonts w:ascii="Arial" w:hAnsi="Arial" w:cs="Arial"/>
          <w:sz w:val="26"/>
          <w:szCs w:val="26"/>
          <w:lang w:val="en-GB"/>
        </w:rPr>
      </w:pPr>
    </w:p>
    <w:p w:rsidR="00D81ED9" w:rsidRDefault="00D81ED9" w:rsidP="00D81ED9">
      <w:pPr>
        <w:rPr>
          <w:rFonts w:ascii="Arial" w:hAnsi="Arial" w:cs="Arial"/>
          <w:sz w:val="26"/>
          <w:szCs w:val="26"/>
          <w:lang w:val="en-GB"/>
        </w:rPr>
      </w:pPr>
      <w:r w:rsidRPr="00D81ED9">
        <w:rPr>
          <w:rFonts w:ascii="Arial" w:hAnsi="Arial" w:cs="Arial"/>
          <w:sz w:val="26"/>
          <w:szCs w:val="26"/>
        </w:rPr>
        <w:t>We also have a very dedicated and active Friends and Parents Association.  They have been instrumental in fund raising for much needed resources which any school’s limited budget cannot normally raise.  As well as raising funds this Association has ensured that everyone involved has fun and this has helped forge links between school and home and the community. Successful events to date include Fashion Shows, Fun Day, Night at the Races, Christmas Bazaar, Christmas Fayre</w:t>
      </w:r>
      <w:r>
        <w:rPr>
          <w:rFonts w:ascii="Arial" w:hAnsi="Arial" w:cs="Arial"/>
          <w:sz w:val="26"/>
          <w:szCs w:val="26"/>
        </w:rPr>
        <w:t>, a Dinner Dance</w:t>
      </w:r>
      <w:r>
        <w:rPr>
          <w:rFonts w:ascii="Arial" w:hAnsi="Arial" w:cs="Arial"/>
          <w:sz w:val="26"/>
          <w:szCs w:val="26"/>
          <w:lang w:val="en-GB"/>
        </w:rPr>
        <w:t>, Jigs &amp; Reels Evening and Movie Nights</w:t>
      </w:r>
      <w:r>
        <w:rPr>
          <w:rFonts w:ascii="Arial" w:hAnsi="Arial" w:cs="Arial"/>
          <w:sz w:val="26"/>
          <w:szCs w:val="26"/>
        </w:rPr>
        <w:t>.</w:t>
      </w:r>
      <w:r>
        <w:rPr>
          <w:rFonts w:ascii="Arial" w:hAnsi="Arial" w:cs="Arial"/>
          <w:sz w:val="26"/>
          <w:szCs w:val="26"/>
          <w:lang w:val="en-GB"/>
        </w:rPr>
        <w:t xml:space="preserve"> </w:t>
      </w:r>
      <w:r w:rsidRPr="00D81ED9">
        <w:rPr>
          <w:rFonts w:ascii="Arial" w:hAnsi="Arial" w:cs="Arial"/>
          <w:sz w:val="26"/>
          <w:szCs w:val="26"/>
        </w:rPr>
        <w:t>Anyone who is interested is welcome to join the Association and help strengthen links with our school and our local community.  Contact the school if you are interested or make yourself known on the Induction Day.</w:t>
      </w:r>
    </w:p>
    <w:p w:rsidR="00D81ED9" w:rsidRDefault="00D81ED9" w:rsidP="00D81ED9">
      <w:pPr>
        <w:rPr>
          <w:rFonts w:ascii="Arial" w:hAnsi="Arial" w:cs="Arial"/>
          <w:sz w:val="26"/>
          <w:szCs w:val="26"/>
          <w:lang w:val="en-GB"/>
        </w:rPr>
      </w:pPr>
    </w:p>
    <w:p w:rsidR="00D81ED9" w:rsidRDefault="00D81ED9" w:rsidP="00D81ED9">
      <w:pPr>
        <w:rPr>
          <w:rFonts w:ascii="Arial" w:hAnsi="Arial" w:cs="Arial"/>
          <w:sz w:val="26"/>
          <w:szCs w:val="26"/>
          <w:lang w:val="en-GB"/>
        </w:rPr>
      </w:pPr>
    </w:p>
    <w:p w:rsidR="00D81ED9" w:rsidRDefault="009120B6" w:rsidP="00D81ED9">
      <w:pPr>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865088" behindDoc="1" locked="0" layoutInCell="1" allowOverlap="1" wp14:anchorId="5F3980D0" wp14:editId="3C0F8387">
            <wp:simplePos x="0" y="0"/>
            <wp:positionH relativeFrom="column">
              <wp:posOffset>4839970</wp:posOffset>
            </wp:positionH>
            <wp:positionV relativeFrom="paragraph">
              <wp:posOffset>176530</wp:posOffset>
            </wp:positionV>
            <wp:extent cx="1495425" cy="822960"/>
            <wp:effectExtent l="0" t="0" r="9525" b="0"/>
            <wp:wrapNone/>
            <wp:docPr id="303" name="Picture 303"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D9" w:rsidRDefault="00D81ED9" w:rsidP="00D81ED9">
      <w:pPr>
        <w:rPr>
          <w:rFonts w:ascii="Arial" w:hAnsi="Arial" w:cs="Arial"/>
          <w:sz w:val="26"/>
          <w:szCs w:val="26"/>
          <w:lang w:val="en-GB"/>
        </w:rPr>
      </w:pPr>
    </w:p>
    <w:p w:rsidR="00D81ED9" w:rsidRDefault="00184120" w:rsidP="00D81ED9">
      <w:pPr>
        <w:rPr>
          <w:rFonts w:ascii="Arial" w:hAnsi="Arial" w:cs="Arial"/>
          <w:sz w:val="26"/>
          <w:szCs w:val="26"/>
          <w:lang w:val="en-GB"/>
        </w:rPr>
      </w:pPr>
      <w:r w:rsidRPr="00D81ED9">
        <w:rPr>
          <w:rFonts w:ascii="Arial" w:hAnsi="Arial" w:cs="Arial"/>
          <w:noProof/>
          <w:sz w:val="26"/>
          <w:szCs w:val="26"/>
          <w:lang w:val="en-GB" w:eastAsia="en-GB"/>
        </w:rPr>
        <w:drawing>
          <wp:anchor distT="0" distB="0" distL="114300" distR="114300" simplePos="0" relativeHeight="251828224" behindDoc="1" locked="0" layoutInCell="1" allowOverlap="1" wp14:anchorId="21302251" wp14:editId="4EA14847">
            <wp:simplePos x="0" y="0"/>
            <wp:positionH relativeFrom="column">
              <wp:posOffset>5619750</wp:posOffset>
            </wp:positionH>
            <wp:positionV relativeFrom="paragraph">
              <wp:posOffset>-444500</wp:posOffset>
            </wp:positionV>
            <wp:extent cx="790575" cy="788035"/>
            <wp:effectExtent l="38100" t="38100" r="47625" b="31115"/>
            <wp:wrapNone/>
            <wp:docPr id="284" name="Picture 284"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p>
    <w:p w:rsidR="00D81ED9" w:rsidRPr="00D81ED9" w:rsidRDefault="00D81ED9" w:rsidP="00D81ED9">
      <w:pPr>
        <w:rPr>
          <w:rFonts w:ascii="Arial" w:hAnsi="Arial" w:cs="Arial"/>
          <w:sz w:val="26"/>
          <w:szCs w:val="26"/>
          <w:lang w:val="en-GB"/>
        </w:rPr>
      </w:pPr>
      <w:r w:rsidRPr="00D81ED9">
        <w:rPr>
          <w:rFonts w:ascii="Arial" w:hAnsi="Arial" w:cs="Arial"/>
          <w:noProof/>
          <w:sz w:val="26"/>
          <w:szCs w:val="26"/>
          <w:lang w:val="en-GB" w:eastAsia="en-GB"/>
        </w:rPr>
        <mc:AlternateContent>
          <mc:Choice Requires="wps">
            <w:drawing>
              <wp:anchor distT="0" distB="0" distL="114300" distR="114300" simplePos="0" relativeHeight="251826176" behindDoc="0" locked="0" layoutInCell="1" allowOverlap="1" wp14:anchorId="2AD15A20" wp14:editId="3C7B38E5">
                <wp:simplePos x="0" y="0"/>
                <wp:positionH relativeFrom="column">
                  <wp:posOffset>1228725</wp:posOffset>
                </wp:positionH>
                <wp:positionV relativeFrom="paragraph">
                  <wp:posOffset>-590550</wp:posOffset>
                </wp:positionV>
                <wp:extent cx="3448050" cy="1403985"/>
                <wp:effectExtent l="0" t="0" r="19050" b="2794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D81ED9">
                            <w:pPr>
                              <w:spacing w:line="323" w:lineRule="auto"/>
                              <w:jc w:val="center"/>
                              <w:rPr>
                                <w:rFonts w:ascii="Arial" w:hAnsi="Arial"/>
                                <w:b/>
                                <w:color w:val="FF0000"/>
                                <w:sz w:val="26"/>
                                <w:lang w:val="en-GB"/>
                              </w:rPr>
                            </w:pPr>
                            <w:r>
                              <w:rPr>
                                <w:rFonts w:ascii="Arial" w:hAnsi="Arial"/>
                                <w:b/>
                                <w:color w:val="FF0000"/>
                                <w:sz w:val="26"/>
                                <w:lang w:val="en-GB"/>
                              </w:rPr>
                              <w:t>SCHOOL UNIFORM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15A20" id="_x0000_s1074" type="#_x0000_t202" style="position:absolute;margin-left:96.75pt;margin-top:-46.5pt;width:271.5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" fillcolor="white [3201]" strokecolor="#4f81bd [3204]" strokeweight="2pt">
                <v:textbox style="mso-fit-shape-to-text:t">
                  <w:txbxContent>
                    <w:p w:rsidR="000D5BBE" w:rsidRPr="0011623E" w:rsidRDefault="000D5BBE" w:rsidP="00D81ED9">
                      <w:pPr>
                        <w:spacing w:line="323" w:lineRule="auto"/>
                        <w:jc w:val="center"/>
                        <w:rPr>
                          <w:rFonts w:ascii="Arial" w:hAnsi="Arial"/>
                          <w:b/>
                          <w:color w:val="FF0000"/>
                          <w:sz w:val="26"/>
                          <w:lang w:val="en-GB"/>
                        </w:rPr>
                      </w:pPr>
                      <w:r>
                        <w:rPr>
                          <w:rFonts w:ascii="Arial" w:hAnsi="Arial"/>
                          <w:b/>
                          <w:color w:val="FF0000"/>
                          <w:sz w:val="26"/>
                          <w:lang w:val="en-GB"/>
                        </w:rPr>
                        <w:t>SCHOOL UNIFORM</w:t>
                      </w:r>
                    </w:p>
                  </w:txbxContent>
                </v:textbox>
              </v:shape>
            </w:pict>
          </mc:Fallback>
        </mc:AlternateContent>
      </w:r>
    </w:p>
    <w:p w:rsidR="00D81ED9" w:rsidRDefault="00D81ED9" w:rsidP="00883539">
      <w:pPr>
        <w:tabs>
          <w:tab w:val="left" w:pos="1725"/>
        </w:tabs>
        <w:rPr>
          <w:rFonts w:ascii="Arial" w:hAnsi="Arial" w:cs="Arial"/>
          <w:sz w:val="26"/>
          <w:szCs w:val="26"/>
          <w:lang w:val="en-GB"/>
        </w:rPr>
      </w:pPr>
      <w:r>
        <w:rPr>
          <w:rFonts w:ascii="Arial" w:hAnsi="Arial" w:cs="Arial"/>
          <w:sz w:val="26"/>
          <w:szCs w:val="26"/>
          <w:lang w:val="en-GB"/>
        </w:rPr>
        <w:t>Every child is expected to wear the following uniform –</w:t>
      </w:r>
    </w:p>
    <w:p w:rsidR="00D81ED9" w:rsidRDefault="00D81ED9" w:rsidP="00883539">
      <w:pPr>
        <w:tabs>
          <w:tab w:val="left" w:pos="1725"/>
        </w:tabs>
        <w:rPr>
          <w:rFonts w:ascii="Arial" w:hAnsi="Arial" w:cs="Arial"/>
          <w:sz w:val="26"/>
          <w:szCs w:val="26"/>
          <w:lang w:val="en-GB"/>
        </w:rPr>
      </w:pPr>
      <w:r>
        <w:rPr>
          <w:rFonts w:ascii="Arial" w:hAnsi="Arial" w:cs="Arial"/>
          <w:sz w:val="26"/>
          <w:szCs w:val="26"/>
          <w:lang w:val="en-GB"/>
        </w:rPr>
        <w:t>Girls with long hair should tie it back.  We encourage all parents to adopt a sensible attitude towards styling, colouring or dyeing of their children’s hair regardless of gender.</w:t>
      </w:r>
    </w:p>
    <w:p w:rsidR="00D81ED9" w:rsidRDefault="000B3EEE" w:rsidP="00883539">
      <w:pPr>
        <w:tabs>
          <w:tab w:val="left" w:pos="1725"/>
        </w:tabs>
        <w:rPr>
          <w:rFonts w:ascii="Arial" w:hAnsi="Arial" w:cs="Arial"/>
          <w:sz w:val="26"/>
          <w:szCs w:val="26"/>
          <w:lang w:val="en-GB"/>
        </w:rPr>
      </w:pPr>
      <w:r>
        <w:rPr>
          <w:rFonts w:ascii="Arial" w:hAnsi="Arial" w:cs="Arial"/>
          <w:noProof/>
          <w:sz w:val="26"/>
          <w:szCs w:val="26"/>
          <w:lang w:val="en-GB" w:eastAsia="en-GB"/>
        </w:rPr>
        <w:drawing>
          <wp:anchor distT="0" distB="0" distL="114300" distR="114300" simplePos="0" relativeHeight="251889664" behindDoc="1" locked="0" layoutInCell="1" allowOverlap="1" wp14:anchorId="7F384C5A" wp14:editId="2DD61C6C">
            <wp:simplePos x="0" y="0"/>
            <wp:positionH relativeFrom="column">
              <wp:posOffset>4448175</wp:posOffset>
            </wp:positionH>
            <wp:positionV relativeFrom="paragraph">
              <wp:posOffset>3810</wp:posOffset>
            </wp:positionV>
            <wp:extent cx="1666875" cy="2428875"/>
            <wp:effectExtent l="19050" t="0" r="28575" b="145732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66875" cy="2428875"/>
                    </a:xfrm>
                    <a:prstGeom prst="rect">
                      <a:avLst/>
                    </a:prstGeom>
                    <a:effectLst>
                      <a:reflection blurRad="6350" stA="50000" endA="300" endPos="55500" dist="50800" dir="5400000" sy="-100000" algn="bl" rotWithShape="0"/>
                    </a:effectLst>
                  </pic:spPr>
                </pic:pic>
              </a:graphicData>
            </a:graphic>
            <wp14:sizeRelH relativeFrom="page">
              <wp14:pctWidth>0</wp14:pctWidth>
            </wp14:sizeRelH>
            <wp14:sizeRelV relativeFrom="page">
              <wp14:pctHeight>0</wp14:pctHeight>
            </wp14:sizeRelV>
          </wp:anchor>
        </w:drawing>
      </w:r>
    </w:p>
    <w:p w:rsidR="00D81ED9" w:rsidRPr="00537442" w:rsidRDefault="00D81ED9" w:rsidP="00883539">
      <w:pPr>
        <w:tabs>
          <w:tab w:val="left" w:pos="1725"/>
        </w:tabs>
        <w:rPr>
          <w:rFonts w:ascii="Arial" w:hAnsi="Arial" w:cs="Arial"/>
          <w:b/>
          <w:color w:val="0070C0"/>
          <w:sz w:val="26"/>
          <w:szCs w:val="26"/>
          <w:lang w:val="en-GB"/>
        </w:rPr>
      </w:pPr>
      <w:r w:rsidRPr="00537442">
        <w:rPr>
          <w:rFonts w:ascii="Arial" w:hAnsi="Arial" w:cs="Arial"/>
          <w:b/>
          <w:color w:val="0070C0"/>
          <w:sz w:val="26"/>
          <w:szCs w:val="26"/>
          <w:lang w:val="en-GB"/>
        </w:rPr>
        <w:t>Boys:</w:t>
      </w:r>
    </w:p>
    <w:p w:rsidR="00D81ED9" w:rsidRDefault="00C46B4C" w:rsidP="00883539">
      <w:pPr>
        <w:tabs>
          <w:tab w:val="left" w:pos="1725"/>
        </w:tabs>
        <w:rPr>
          <w:rFonts w:ascii="Arial" w:hAnsi="Arial" w:cs="Arial"/>
          <w:sz w:val="26"/>
          <w:szCs w:val="26"/>
          <w:lang w:val="en-GB"/>
        </w:rPr>
      </w:pPr>
      <w:r>
        <w:rPr>
          <w:rFonts w:ascii="Arial" w:hAnsi="Arial" w:cs="Arial"/>
          <w:sz w:val="26"/>
          <w:szCs w:val="26"/>
          <w:lang w:val="en-GB"/>
        </w:rPr>
        <w:t>Navy trousers</w:t>
      </w:r>
    </w:p>
    <w:p w:rsidR="00C46B4C" w:rsidRDefault="00C46B4C" w:rsidP="00883539">
      <w:pPr>
        <w:tabs>
          <w:tab w:val="left" w:pos="1725"/>
        </w:tabs>
        <w:rPr>
          <w:rFonts w:ascii="Arial" w:hAnsi="Arial" w:cs="Arial"/>
          <w:sz w:val="26"/>
          <w:szCs w:val="26"/>
          <w:lang w:val="en-GB"/>
        </w:rPr>
      </w:pPr>
      <w:r>
        <w:rPr>
          <w:rFonts w:ascii="Arial" w:hAnsi="Arial" w:cs="Arial"/>
          <w:sz w:val="26"/>
          <w:szCs w:val="26"/>
          <w:lang w:val="en-GB"/>
        </w:rPr>
        <w:t>Light Blue Polo Shirt with school crest</w:t>
      </w:r>
    </w:p>
    <w:p w:rsidR="00C46B4C" w:rsidRDefault="00C46B4C" w:rsidP="00883539">
      <w:pPr>
        <w:tabs>
          <w:tab w:val="left" w:pos="1725"/>
        </w:tabs>
        <w:rPr>
          <w:rFonts w:ascii="Arial" w:hAnsi="Arial" w:cs="Arial"/>
          <w:sz w:val="26"/>
          <w:szCs w:val="26"/>
          <w:lang w:val="en-GB"/>
        </w:rPr>
      </w:pPr>
      <w:r>
        <w:rPr>
          <w:rFonts w:ascii="Arial" w:hAnsi="Arial" w:cs="Arial"/>
          <w:sz w:val="26"/>
          <w:szCs w:val="26"/>
          <w:lang w:val="en-GB"/>
        </w:rPr>
        <w:t>Navy V – necked Pullover with school crest</w:t>
      </w:r>
    </w:p>
    <w:p w:rsidR="00C46B4C" w:rsidRDefault="00C46B4C" w:rsidP="00883539">
      <w:pPr>
        <w:tabs>
          <w:tab w:val="left" w:pos="1725"/>
        </w:tabs>
        <w:rPr>
          <w:rFonts w:ascii="Arial" w:hAnsi="Arial" w:cs="Arial"/>
          <w:sz w:val="26"/>
          <w:szCs w:val="26"/>
          <w:lang w:val="en-GB"/>
        </w:rPr>
      </w:pPr>
      <w:r>
        <w:rPr>
          <w:rFonts w:ascii="Arial" w:hAnsi="Arial" w:cs="Arial"/>
          <w:sz w:val="26"/>
          <w:szCs w:val="26"/>
          <w:lang w:val="en-GB"/>
        </w:rPr>
        <w:t>Navy fleece with school crest.</w:t>
      </w:r>
    </w:p>
    <w:p w:rsidR="00C46B4C" w:rsidRDefault="00C46B4C" w:rsidP="00883539">
      <w:pPr>
        <w:tabs>
          <w:tab w:val="left" w:pos="1725"/>
        </w:tabs>
        <w:rPr>
          <w:rFonts w:ascii="Arial" w:hAnsi="Arial" w:cs="Arial"/>
          <w:sz w:val="26"/>
          <w:szCs w:val="26"/>
          <w:lang w:val="en-GB"/>
        </w:rPr>
      </w:pPr>
    </w:p>
    <w:p w:rsidR="009120B6" w:rsidRDefault="009120B6" w:rsidP="00883539">
      <w:pPr>
        <w:tabs>
          <w:tab w:val="left" w:pos="1725"/>
        </w:tabs>
        <w:rPr>
          <w:rFonts w:ascii="Arial" w:hAnsi="Arial" w:cs="Arial"/>
          <w:sz w:val="26"/>
          <w:szCs w:val="26"/>
          <w:lang w:val="en-GB"/>
        </w:rPr>
      </w:pPr>
    </w:p>
    <w:p w:rsidR="00C46B4C" w:rsidRPr="00537442" w:rsidRDefault="00C46B4C" w:rsidP="00883539">
      <w:pPr>
        <w:tabs>
          <w:tab w:val="left" w:pos="1725"/>
        </w:tabs>
        <w:rPr>
          <w:rFonts w:ascii="Arial" w:hAnsi="Arial" w:cs="Arial"/>
          <w:b/>
          <w:color w:val="FF0000"/>
          <w:sz w:val="26"/>
          <w:szCs w:val="26"/>
          <w:lang w:val="en-GB"/>
        </w:rPr>
      </w:pPr>
      <w:r w:rsidRPr="00537442">
        <w:rPr>
          <w:rFonts w:ascii="Arial" w:hAnsi="Arial" w:cs="Arial"/>
          <w:b/>
          <w:color w:val="FF0000"/>
          <w:sz w:val="26"/>
          <w:szCs w:val="26"/>
          <w:lang w:val="en-GB"/>
        </w:rPr>
        <w:t>Girls:</w:t>
      </w:r>
    </w:p>
    <w:p w:rsidR="00C46B4C" w:rsidRDefault="00C46B4C" w:rsidP="00883539">
      <w:pPr>
        <w:tabs>
          <w:tab w:val="left" w:pos="1725"/>
        </w:tabs>
        <w:rPr>
          <w:rFonts w:ascii="Arial" w:hAnsi="Arial" w:cs="Arial"/>
          <w:sz w:val="26"/>
          <w:szCs w:val="26"/>
          <w:lang w:val="en-GB"/>
        </w:rPr>
      </w:pPr>
      <w:r>
        <w:rPr>
          <w:rFonts w:ascii="Arial" w:hAnsi="Arial" w:cs="Arial"/>
          <w:sz w:val="26"/>
          <w:szCs w:val="26"/>
          <w:lang w:val="en-GB"/>
        </w:rPr>
        <w:t>Navy Skirt / Pinafore, navy socks / tights</w:t>
      </w:r>
    </w:p>
    <w:p w:rsidR="00C46B4C" w:rsidRDefault="00C46B4C" w:rsidP="00883539">
      <w:pPr>
        <w:tabs>
          <w:tab w:val="left" w:pos="1725"/>
        </w:tabs>
        <w:rPr>
          <w:rFonts w:ascii="Arial" w:hAnsi="Arial" w:cs="Arial"/>
          <w:sz w:val="26"/>
          <w:szCs w:val="26"/>
          <w:lang w:val="en-GB"/>
        </w:rPr>
      </w:pPr>
      <w:r>
        <w:rPr>
          <w:rFonts w:ascii="Arial" w:hAnsi="Arial" w:cs="Arial"/>
          <w:sz w:val="26"/>
          <w:szCs w:val="26"/>
          <w:lang w:val="en-GB"/>
        </w:rPr>
        <w:t>Light Blue Polo Shirt with school crest.</w:t>
      </w:r>
    </w:p>
    <w:p w:rsidR="00C46B4C" w:rsidRDefault="00C46B4C" w:rsidP="00C46B4C">
      <w:pPr>
        <w:tabs>
          <w:tab w:val="left" w:pos="1725"/>
        </w:tabs>
        <w:rPr>
          <w:rFonts w:ascii="Arial" w:hAnsi="Arial" w:cs="Arial"/>
          <w:sz w:val="26"/>
          <w:szCs w:val="26"/>
          <w:lang w:val="en-GB"/>
        </w:rPr>
      </w:pPr>
      <w:r>
        <w:rPr>
          <w:rFonts w:ascii="Arial" w:hAnsi="Arial" w:cs="Arial"/>
          <w:sz w:val="26"/>
          <w:szCs w:val="26"/>
          <w:lang w:val="en-GB"/>
        </w:rPr>
        <w:t>Navy V – necked Pullover / Cardigan with school crest.</w:t>
      </w:r>
    </w:p>
    <w:p w:rsidR="00C46B4C" w:rsidRDefault="00C46B4C" w:rsidP="00C46B4C">
      <w:pPr>
        <w:tabs>
          <w:tab w:val="left" w:pos="1725"/>
        </w:tabs>
        <w:rPr>
          <w:rFonts w:ascii="Arial" w:hAnsi="Arial" w:cs="Arial"/>
          <w:sz w:val="26"/>
          <w:szCs w:val="26"/>
          <w:lang w:val="en-GB"/>
        </w:rPr>
      </w:pPr>
      <w:r>
        <w:rPr>
          <w:rFonts w:ascii="Arial" w:hAnsi="Arial" w:cs="Arial"/>
          <w:sz w:val="26"/>
          <w:szCs w:val="26"/>
          <w:lang w:val="en-GB"/>
        </w:rPr>
        <w:t>Navy fleece with school crest.</w:t>
      </w:r>
    </w:p>
    <w:p w:rsidR="00C46B4C" w:rsidRDefault="00C46B4C" w:rsidP="00C46B4C">
      <w:pPr>
        <w:tabs>
          <w:tab w:val="left" w:pos="1725"/>
        </w:tabs>
        <w:rPr>
          <w:rFonts w:ascii="Arial" w:hAnsi="Arial" w:cs="Arial"/>
          <w:sz w:val="26"/>
          <w:szCs w:val="26"/>
          <w:lang w:val="en-GB"/>
        </w:rPr>
      </w:pPr>
      <w:r>
        <w:rPr>
          <w:rFonts w:ascii="Arial" w:hAnsi="Arial" w:cs="Arial"/>
          <w:sz w:val="26"/>
          <w:szCs w:val="26"/>
          <w:lang w:val="en-GB"/>
        </w:rPr>
        <w:t>Light blue chequered dress in warm weather.</w:t>
      </w:r>
    </w:p>
    <w:p w:rsidR="00C46B4C" w:rsidRDefault="00C46B4C" w:rsidP="00C46B4C">
      <w:pPr>
        <w:tabs>
          <w:tab w:val="left" w:pos="1725"/>
        </w:tabs>
        <w:rPr>
          <w:rFonts w:ascii="Arial" w:hAnsi="Arial" w:cs="Arial"/>
          <w:sz w:val="26"/>
          <w:szCs w:val="26"/>
          <w:lang w:val="en-GB"/>
        </w:rPr>
      </w:pPr>
    </w:p>
    <w:p w:rsidR="00C46B4C" w:rsidRDefault="00C46B4C" w:rsidP="00C46B4C">
      <w:pPr>
        <w:tabs>
          <w:tab w:val="left" w:pos="1725"/>
        </w:tabs>
        <w:rPr>
          <w:rFonts w:ascii="Arial" w:hAnsi="Arial" w:cs="Arial"/>
          <w:sz w:val="26"/>
          <w:szCs w:val="26"/>
          <w:lang w:val="en-GB"/>
        </w:rPr>
      </w:pPr>
      <w:r>
        <w:rPr>
          <w:rFonts w:ascii="Arial" w:hAnsi="Arial" w:cs="Arial"/>
          <w:sz w:val="26"/>
          <w:szCs w:val="26"/>
          <w:lang w:val="en-GB"/>
        </w:rPr>
        <w:t>In order to ensure that children do not mislay any articles of clothing, it is imperative that ALL outer layers of uniform are labelled</w:t>
      </w:r>
      <w:r w:rsidR="00537442">
        <w:rPr>
          <w:rFonts w:ascii="Arial" w:hAnsi="Arial" w:cs="Arial"/>
          <w:sz w:val="26"/>
          <w:szCs w:val="26"/>
          <w:lang w:val="en-GB"/>
        </w:rPr>
        <w:t xml:space="preserve"> with the child’s name.</w:t>
      </w:r>
    </w:p>
    <w:p w:rsidR="00537442" w:rsidRDefault="00537442" w:rsidP="00C46B4C">
      <w:pPr>
        <w:tabs>
          <w:tab w:val="left" w:pos="1725"/>
        </w:tabs>
        <w:rPr>
          <w:rFonts w:ascii="Arial" w:hAnsi="Arial" w:cs="Arial"/>
          <w:sz w:val="26"/>
          <w:szCs w:val="26"/>
          <w:lang w:val="en-GB"/>
        </w:rPr>
      </w:pPr>
    </w:p>
    <w:p w:rsidR="009120B6" w:rsidRDefault="009120B6" w:rsidP="00C46B4C">
      <w:pPr>
        <w:tabs>
          <w:tab w:val="left" w:pos="1725"/>
        </w:tabs>
        <w:rPr>
          <w:rFonts w:ascii="Arial" w:hAnsi="Arial" w:cs="Arial"/>
          <w:sz w:val="26"/>
          <w:szCs w:val="26"/>
          <w:lang w:val="en-GB"/>
        </w:rPr>
      </w:pPr>
    </w:p>
    <w:p w:rsidR="00537442" w:rsidRPr="00537442" w:rsidRDefault="00537442" w:rsidP="00C46B4C">
      <w:pPr>
        <w:tabs>
          <w:tab w:val="left" w:pos="1725"/>
        </w:tabs>
        <w:rPr>
          <w:rFonts w:ascii="Arial" w:hAnsi="Arial" w:cs="Arial"/>
          <w:b/>
          <w:color w:val="FFC000"/>
          <w:sz w:val="26"/>
          <w:szCs w:val="26"/>
          <w:lang w:val="en-GB"/>
        </w:rPr>
      </w:pPr>
      <w:r w:rsidRPr="00537442">
        <w:rPr>
          <w:rFonts w:ascii="Arial" w:hAnsi="Arial" w:cs="Arial"/>
          <w:b/>
          <w:color w:val="FFC000"/>
          <w:sz w:val="26"/>
          <w:szCs w:val="26"/>
          <w:lang w:val="en-GB"/>
        </w:rPr>
        <w:t>JEWELLERY</w:t>
      </w:r>
    </w:p>
    <w:p w:rsidR="00537442" w:rsidRPr="00537442" w:rsidRDefault="00537442" w:rsidP="00537442">
      <w:pPr>
        <w:rPr>
          <w:rFonts w:ascii="Arial" w:hAnsi="Arial" w:cs="Arial"/>
          <w:sz w:val="26"/>
          <w:szCs w:val="26"/>
        </w:rPr>
      </w:pPr>
      <w:r w:rsidRPr="00537442">
        <w:rPr>
          <w:rFonts w:ascii="Arial" w:hAnsi="Arial" w:cs="Arial"/>
          <w:sz w:val="26"/>
          <w:szCs w:val="26"/>
        </w:rPr>
        <w:t>Children are discouraged from wearing jewellery to school because of the safety factor.  If children have pierced ears then they should wear only studs as hooped earrings etc may result in accidents.  Children, who are wearing inappropriate jewellery, will at the class teacher’s discretion, be required to remove such items if they believe them to constitute a safety hazard.</w:t>
      </w:r>
    </w:p>
    <w:p w:rsidR="00537442" w:rsidRDefault="00537442" w:rsidP="00C46B4C">
      <w:pPr>
        <w:tabs>
          <w:tab w:val="left" w:pos="1725"/>
        </w:tabs>
        <w:rPr>
          <w:rFonts w:ascii="Arial" w:hAnsi="Arial" w:cs="Arial"/>
          <w:sz w:val="26"/>
          <w:szCs w:val="26"/>
          <w:lang w:val="en-GB" w:eastAsia="ja-JP"/>
        </w:rPr>
      </w:pPr>
    </w:p>
    <w:p w:rsidR="009120B6" w:rsidRDefault="009120B6" w:rsidP="00C46B4C">
      <w:pPr>
        <w:tabs>
          <w:tab w:val="left" w:pos="1725"/>
        </w:tabs>
        <w:rPr>
          <w:rFonts w:ascii="Arial" w:hAnsi="Arial" w:cs="Arial"/>
          <w:sz w:val="26"/>
          <w:szCs w:val="26"/>
          <w:lang w:val="en-GB" w:eastAsia="ja-JP"/>
        </w:rPr>
      </w:pPr>
    </w:p>
    <w:p w:rsidR="00537442" w:rsidRPr="00537442" w:rsidRDefault="00537442" w:rsidP="00C46B4C">
      <w:pPr>
        <w:tabs>
          <w:tab w:val="left" w:pos="1725"/>
        </w:tabs>
        <w:rPr>
          <w:rFonts w:ascii="Arial" w:hAnsi="Arial" w:cs="Arial"/>
          <w:b/>
          <w:color w:val="00B050"/>
          <w:sz w:val="26"/>
          <w:szCs w:val="26"/>
          <w:lang w:val="en-GB" w:eastAsia="ja-JP"/>
        </w:rPr>
      </w:pPr>
      <w:r w:rsidRPr="00537442">
        <w:rPr>
          <w:rFonts w:ascii="Arial" w:hAnsi="Arial" w:cs="Arial"/>
          <w:b/>
          <w:color w:val="00B050"/>
          <w:sz w:val="26"/>
          <w:szCs w:val="26"/>
          <w:lang w:val="en-GB" w:eastAsia="ja-JP"/>
        </w:rPr>
        <w:t>P.E. KIT</w:t>
      </w:r>
    </w:p>
    <w:p w:rsidR="00537442" w:rsidRPr="00537442" w:rsidRDefault="00537442" w:rsidP="00537442">
      <w:pPr>
        <w:rPr>
          <w:rFonts w:ascii="Arial" w:hAnsi="Arial" w:cs="Arial"/>
          <w:sz w:val="26"/>
          <w:szCs w:val="26"/>
        </w:rPr>
      </w:pPr>
      <w:r w:rsidRPr="00537442">
        <w:rPr>
          <w:rFonts w:ascii="Arial" w:hAnsi="Arial" w:cs="Arial"/>
          <w:sz w:val="26"/>
          <w:szCs w:val="26"/>
        </w:rPr>
        <w:t>Children from P5 upwards will bring suitable T-shirt, shorts/jogging bottoms and appropriate footwear and outdoor wear on the days they have P.E. or after school games.</w:t>
      </w:r>
    </w:p>
    <w:p w:rsidR="00537442" w:rsidRDefault="00537442" w:rsidP="00C46B4C">
      <w:pPr>
        <w:tabs>
          <w:tab w:val="left" w:pos="1725"/>
        </w:tabs>
        <w:rPr>
          <w:rFonts w:ascii="Arial" w:hAnsi="Arial" w:cs="Arial"/>
          <w:sz w:val="26"/>
          <w:szCs w:val="26"/>
          <w:lang w:val="en-GB" w:eastAsia="ja-JP"/>
        </w:rPr>
      </w:pPr>
    </w:p>
    <w:p w:rsidR="00C46B4C" w:rsidRDefault="00C46B4C" w:rsidP="00C46B4C">
      <w:pPr>
        <w:tabs>
          <w:tab w:val="left" w:pos="1725"/>
        </w:tabs>
        <w:rPr>
          <w:rFonts w:ascii="Arial" w:hAnsi="Arial" w:cs="Arial"/>
          <w:sz w:val="26"/>
          <w:szCs w:val="26"/>
          <w:lang w:val="en-GB"/>
        </w:rPr>
      </w:pPr>
    </w:p>
    <w:p w:rsidR="0004730A" w:rsidRDefault="0004730A" w:rsidP="00C46B4C">
      <w:pPr>
        <w:tabs>
          <w:tab w:val="left" w:pos="1725"/>
        </w:tabs>
        <w:rPr>
          <w:rFonts w:ascii="Arial" w:hAnsi="Arial" w:cs="Arial"/>
          <w:sz w:val="26"/>
          <w:szCs w:val="26"/>
          <w:lang w:val="en-GB"/>
        </w:rPr>
      </w:pPr>
    </w:p>
    <w:p w:rsidR="00C46B4C" w:rsidRDefault="00C46B4C" w:rsidP="00883539">
      <w:pPr>
        <w:tabs>
          <w:tab w:val="left" w:pos="1725"/>
        </w:tabs>
        <w:rPr>
          <w:rFonts w:ascii="Arial" w:hAnsi="Arial" w:cs="Arial"/>
          <w:sz w:val="26"/>
          <w:szCs w:val="26"/>
          <w:lang w:val="en-GB"/>
        </w:rPr>
      </w:pPr>
    </w:p>
    <w:p w:rsidR="00D81ED9" w:rsidRDefault="00D81ED9" w:rsidP="00883539">
      <w:pPr>
        <w:tabs>
          <w:tab w:val="left" w:pos="1725"/>
        </w:tabs>
        <w:rPr>
          <w:rFonts w:ascii="Arial" w:hAnsi="Arial" w:cs="Arial"/>
          <w:sz w:val="26"/>
          <w:szCs w:val="26"/>
          <w:lang w:val="en-GB"/>
        </w:rPr>
      </w:pPr>
    </w:p>
    <w:p w:rsidR="00537442" w:rsidRDefault="00537442" w:rsidP="00883539">
      <w:pPr>
        <w:tabs>
          <w:tab w:val="left" w:pos="1725"/>
        </w:tabs>
        <w:rPr>
          <w:rFonts w:ascii="Arial" w:hAnsi="Arial" w:cs="Arial"/>
          <w:sz w:val="26"/>
          <w:szCs w:val="26"/>
          <w:lang w:val="en-GB"/>
        </w:rPr>
      </w:pPr>
    </w:p>
    <w:p w:rsidR="00537442" w:rsidRDefault="009120B6" w:rsidP="00883539">
      <w:pPr>
        <w:tabs>
          <w:tab w:val="left" w:pos="1725"/>
        </w:tabs>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867136" behindDoc="1" locked="0" layoutInCell="1" allowOverlap="1" wp14:anchorId="5A7CA2E8" wp14:editId="7A827AD0">
            <wp:simplePos x="0" y="0"/>
            <wp:positionH relativeFrom="column">
              <wp:posOffset>4826000</wp:posOffset>
            </wp:positionH>
            <wp:positionV relativeFrom="paragraph">
              <wp:posOffset>149225</wp:posOffset>
            </wp:positionV>
            <wp:extent cx="1495425" cy="822960"/>
            <wp:effectExtent l="0" t="0" r="9525" b="0"/>
            <wp:wrapNone/>
            <wp:docPr id="304" name="Picture 304"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442" w:rsidRDefault="00537442" w:rsidP="00883539">
      <w:pPr>
        <w:tabs>
          <w:tab w:val="left" w:pos="1725"/>
        </w:tabs>
        <w:rPr>
          <w:rFonts w:ascii="Arial" w:hAnsi="Arial" w:cs="Arial"/>
          <w:sz w:val="26"/>
          <w:szCs w:val="26"/>
          <w:lang w:val="en-GB"/>
        </w:rPr>
      </w:pPr>
    </w:p>
    <w:p w:rsidR="0004730A" w:rsidRDefault="00E530CD" w:rsidP="00883539">
      <w:pPr>
        <w:tabs>
          <w:tab w:val="left" w:pos="1725"/>
        </w:tabs>
        <w:rPr>
          <w:rFonts w:ascii="Arial" w:hAnsi="Arial" w:cs="Arial"/>
          <w:sz w:val="26"/>
          <w:szCs w:val="26"/>
          <w:lang w:val="en-GB"/>
        </w:rPr>
      </w:pPr>
      <w:r>
        <w:rPr>
          <w:rFonts w:ascii="Arial" w:hAnsi="Arial" w:cs="Arial"/>
          <w:noProof/>
          <w:sz w:val="26"/>
          <w:szCs w:val="26"/>
          <w:lang w:val="en-GB" w:eastAsia="en-GB"/>
        </w:rPr>
        <w:lastRenderedPageBreak/>
        <w:drawing>
          <wp:anchor distT="0" distB="0" distL="114300" distR="114300" simplePos="0" relativeHeight="251965440" behindDoc="1" locked="0" layoutInCell="1" allowOverlap="1">
            <wp:simplePos x="0" y="0"/>
            <wp:positionH relativeFrom="margin">
              <wp:align>left</wp:align>
            </wp:positionH>
            <wp:positionV relativeFrom="paragraph">
              <wp:posOffset>91</wp:posOffset>
            </wp:positionV>
            <wp:extent cx="1936750" cy="1936750"/>
            <wp:effectExtent l="0" t="0" r="6350" b="6350"/>
            <wp:wrapTight wrapText="bothSides">
              <wp:wrapPolygon edited="0">
                <wp:start x="0" y="0"/>
                <wp:lineTo x="0" y="21458"/>
                <wp:lineTo x="21458" y="21458"/>
                <wp:lineTo x="21458"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logo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14:sizeRelH relativeFrom="page">
              <wp14:pctWidth>0</wp14:pctWidth>
            </wp14:sizeRelH>
            <wp14:sizeRelV relativeFrom="page">
              <wp14:pctHeight>0</wp14:pctHeight>
            </wp14:sizeRelV>
          </wp:anchor>
        </w:drawing>
      </w:r>
      <w:r w:rsidR="0004730A" w:rsidRPr="00D81ED9">
        <w:rPr>
          <w:rFonts w:ascii="Arial" w:hAnsi="Arial" w:cs="Arial"/>
          <w:noProof/>
          <w:sz w:val="26"/>
          <w:szCs w:val="26"/>
          <w:lang w:val="en-GB" w:eastAsia="en-GB"/>
        </w:rPr>
        <mc:AlternateContent>
          <mc:Choice Requires="wps">
            <w:drawing>
              <wp:anchor distT="0" distB="0" distL="114300" distR="114300" simplePos="0" relativeHeight="251962368" behindDoc="0" locked="0" layoutInCell="1" allowOverlap="1" wp14:anchorId="28CED7B2" wp14:editId="22359B36">
                <wp:simplePos x="0" y="0"/>
                <wp:positionH relativeFrom="margin">
                  <wp:align>center</wp:align>
                </wp:positionH>
                <wp:positionV relativeFrom="paragraph">
                  <wp:posOffset>-426720</wp:posOffset>
                </wp:positionV>
                <wp:extent cx="3448050" cy="1403985"/>
                <wp:effectExtent l="0" t="0" r="19050" b="2794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04730A">
                            <w:pPr>
                              <w:spacing w:line="323" w:lineRule="auto"/>
                              <w:jc w:val="center"/>
                              <w:rPr>
                                <w:rFonts w:ascii="Arial" w:hAnsi="Arial"/>
                                <w:b/>
                                <w:color w:val="FF0000"/>
                                <w:sz w:val="26"/>
                                <w:lang w:val="en-GB"/>
                              </w:rPr>
                            </w:pPr>
                            <w:r>
                              <w:rPr>
                                <w:rFonts w:ascii="Arial" w:hAnsi="Arial"/>
                                <w:b/>
                                <w:color w:val="FF0000"/>
                                <w:sz w:val="26"/>
                                <w:lang w:val="en-GB"/>
                              </w:rPr>
                              <w:t>SCHOOL ACHIEVEMENTS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ED7B2" id="_x0000_s1075" type="#_x0000_t202" style="position:absolute;margin-left:0;margin-top:-33.6pt;width:271.5pt;height:110.55pt;z-index:25196236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" fillcolor="white [3201]" strokecolor="#4f81bd [3204]" strokeweight="2pt">
                <v:textbox style="mso-fit-shape-to-text:t">
                  <w:txbxContent>
                    <w:p w:rsidR="000D5BBE" w:rsidRPr="0011623E" w:rsidRDefault="000D5BBE" w:rsidP="0004730A">
                      <w:pPr>
                        <w:spacing w:line="323" w:lineRule="auto"/>
                        <w:jc w:val="center"/>
                        <w:rPr>
                          <w:rFonts w:ascii="Arial" w:hAnsi="Arial"/>
                          <w:b/>
                          <w:color w:val="FF0000"/>
                          <w:sz w:val="26"/>
                          <w:lang w:val="en-GB"/>
                        </w:rPr>
                      </w:pPr>
                      <w:r>
                        <w:rPr>
                          <w:rFonts w:ascii="Arial" w:hAnsi="Arial"/>
                          <w:b/>
                          <w:color w:val="FF0000"/>
                          <w:sz w:val="26"/>
                          <w:lang w:val="en-GB"/>
                        </w:rPr>
                        <w:t>SCHOOL ACHIEVEMENTS</w:t>
                      </w:r>
                    </w:p>
                  </w:txbxContent>
                </v:textbox>
                <w10:wrap anchorx="margin"/>
              </v:shape>
            </w:pict>
          </mc:Fallback>
        </mc:AlternateContent>
      </w:r>
      <w:r w:rsidR="0004730A" w:rsidRPr="00D81ED9">
        <w:rPr>
          <w:rFonts w:ascii="Arial" w:hAnsi="Arial" w:cs="Arial"/>
          <w:noProof/>
          <w:sz w:val="26"/>
          <w:szCs w:val="26"/>
          <w:lang w:val="en-GB" w:eastAsia="en-GB"/>
        </w:rPr>
        <w:drawing>
          <wp:anchor distT="0" distB="0" distL="114300" distR="114300" simplePos="0" relativeHeight="251960320" behindDoc="1" locked="0" layoutInCell="1" allowOverlap="1" wp14:anchorId="4D7D0F53" wp14:editId="51C1BB31">
            <wp:simplePos x="0" y="0"/>
            <wp:positionH relativeFrom="column">
              <wp:posOffset>5554980</wp:posOffset>
            </wp:positionH>
            <wp:positionV relativeFrom="paragraph">
              <wp:posOffset>-365760</wp:posOffset>
            </wp:positionV>
            <wp:extent cx="790575" cy="788035"/>
            <wp:effectExtent l="38100" t="38100" r="47625" b="31115"/>
            <wp:wrapNone/>
            <wp:docPr id="356" name="Picture 356"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E530CD" w:rsidRPr="002A746E" w:rsidRDefault="00E530CD" w:rsidP="00E530CD">
      <w:pPr>
        <w:rPr>
          <w:rFonts w:ascii="Arial" w:hAnsi="Arial" w:cs="Arial"/>
          <w:color w:val="auto"/>
          <w:sz w:val="24"/>
        </w:rPr>
      </w:pPr>
      <w:r w:rsidRPr="002A746E">
        <w:rPr>
          <w:rFonts w:ascii="Arial" w:hAnsi="Arial" w:cs="Arial"/>
          <w:color w:val="auto"/>
          <w:sz w:val="24"/>
          <w:lang w:val="en"/>
        </w:rPr>
        <w:t xml:space="preserve">Our school has a rich heritage in the use of ICT. Our children are very skilled in using a wide range of information and communication technology (ICT) devices and software to extend and express their learning across the curriculum.  In recognition of our achievements and commitment </w:t>
      </w:r>
      <w:r w:rsidRPr="002A746E">
        <w:rPr>
          <w:rFonts w:ascii="Arial" w:hAnsi="Arial" w:cs="Arial"/>
          <w:color w:val="auto"/>
          <w:sz w:val="24"/>
        </w:rPr>
        <w:t>to using technology to improve our overall effectiveness and efficiency,</w:t>
      </w:r>
      <w:r w:rsidRPr="002A746E">
        <w:rPr>
          <w:rFonts w:ascii="Arial" w:hAnsi="Arial" w:cs="Arial"/>
          <w:color w:val="auto"/>
          <w:sz w:val="24"/>
          <w:lang w:val="en"/>
        </w:rPr>
        <w:t xml:space="preserve"> our school was awarded the </w:t>
      </w:r>
      <w:r w:rsidRPr="002A746E">
        <w:rPr>
          <w:rFonts w:ascii="Arial" w:hAnsi="Arial" w:cs="Arial"/>
          <w:color w:val="auto"/>
          <w:sz w:val="24"/>
        </w:rPr>
        <w:t>Naace ICT Mark in 2015</w:t>
      </w:r>
    </w:p>
    <w:p w:rsidR="00E530CD" w:rsidRPr="002A746E" w:rsidRDefault="00E530CD" w:rsidP="00E530CD">
      <w:pPr>
        <w:rPr>
          <w:rFonts w:ascii="Arial" w:hAnsi="Arial" w:cs="Arial"/>
          <w:color w:val="auto"/>
          <w:sz w:val="24"/>
        </w:rPr>
      </w:pPr>
    </w:p>
    <w:p w:rsidR="00E530CD" w:rsidRDefault="00E530CD" w:rsidP="00E530CD">
      <w:pPr>
        <w:rPr>
          <w:rFonts w:ascii="Arial" w:eastAsia="MS Mincho" w:hAnsi="Arial" w:cs="Arial"/>
          <w:color w:val="auto"/>
          <w:sz w:val="24"/>
          <w:lang w:eastAsia="ja-JP"/>
        </w:rPr>
      </w:pPr>
      <w:r w:rsidRPr="002A746E">
        <w:rPr>
          <w:rFonts w:ascii="Arial" w:hAnsi="Arial" w:cs="Arial"/>
          <w:color w:val="auto"/>
          <w:sz w:val="24"/>
        </w:rPr>
        <w:t>At Faughanvale Primary School, we believe in putting children’s rights at the heart of our school.  The Unicef Rights Respecting Schools Award has helped develop our pupils’ acceptance of difference and diversity, and provided them with a strong moral compass.</w:t>
      </w:r>
    </w:p>
    <w:p w:rsidR="00E530CD" w:rsidRPr="00E530CD" w:rsidRDefault="00E530CD" w:rsidP="00E530CD">
      <w:pPr>
        <w:rPr>
          <w:rFonts w:ascii="Arial" w:eastAsia="MS Mincho" w:hAnsi="Arial" w:cs="Arial"/>
          <w:color w:val="auto"/>
          <w:sz w:val="24"/>
          <w:lang w:eastAsia="ja-JP"/>
        </w:rPr>
      </w:pPr>
    </w:p>
    <w:p w:rsidR="00E530CD" w:rsidRDefault="00E530CD" w:rsidP="00E530CD">
      <w:pPr>
        <w:pStyle w:val="NormalWeb"/>
        <w:shd w:val="clear" w:color="auto" w:fill="FFFFFF" w:themeFill="background1"/>
        <w:rPr>
          <w:rFonts w:ascii="Arial" w:hAnsi="Arial" w:cs="Arial"/>
        </w:rPr>
      </w:pPr>
      <w:r w:rsidRPr="002A746E">
        <w:rPr>
          <w:rFonts w:ascii="Arial" w:hAnsi="Arial" w:cs="Arial"/>
        </w:rPr>
        <w:t>We are very proud to have been awarded 4 Green Flags and permanent Eco status. ECO practices are now firmly embedded in our school ethos with our pupils working on issues involving: Litter, Waste, Energy, Water, Health and Wellbeing, Transport and Improving our School Grounds.</w:t>
      </w:r>
    </w:p>
    <w:p w:rsidR="00E530CD" w:rsidRPr="002A746E" w:rsidRDefault="00E530CD" w:rsidP="00E530CD">
      <w:pPr>
        <w:pStyle w:val="NormalWeb"/>
        <w:shd w:val="clear" w:color="auto" w:fill="FFFFFF" w:themeFill="background1"/>
        <w:rPr>
          <w:rFonts w:ascii="Arial" w:hAnsi="Arial" w:cs="Arial"/>
        </w:rPr>
      </w:pPr>
    </w:p>
    <w:p w:rsidR="00E530CD" w:rsidRPr="002A746E" w:rsidRDefault="00E530CD" w:rsidP="00E530CD">
      <w:pPr>
        <w:pStyle w:val="NormalWeb"/>
        <w:shd w:val="clear" w:color="auto" w:fill="FFFFFF" w:themeFill="background1"/>
        <w:rPr>
          <w:rFonts w:ascii="Arial" w:hAnsi="Arial" w:cs="Arial"/>
        </w:rPr>
      </w:pPr>
      <w:r w:rsidRPr="002A746E">
        <w:rPr>
          <w:rFonts w:ascii="Arial" w:hAnsi="Arial" w:cs="Arial"/>
        </w:rPr>
        <w:t>Reading transports curious minds to wondrous realms of the imagination. It determines success not only in the classroom, but in life.  At Faughanvale Primary School our pupils are reaping the rewards fostered by a love of reading.  Accelerated Reader has played an integral role in helping strengthen our children’s love of reading plus raise school standards in Literacy.  We are recognised as an Accelerated Reader Champion School for our exemplary practices.</w:t>
      </w:r>
    </w:p>
    <w:p w:rsidR="0004730A" w:rsidRDefault="00E530CD" w:rsidP="00883539">
      <w:pPr>
        <w:tabs>
          <w:tab w:val="left" w:pos="1725"/>
        </w:tabs>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972608" behindDoc="1" locked="0" layoutInCell="1" allowOverlap="1" wp14:anchorId="3A7F5864" wp14:editId="426EBE48">
            <wp:simplePos x="0" y="0"/>
            <wp:positionH relativeFrom="margin">
              <wp:posOffset>848723</wp:posOffset>
            </wp:positionH>
            <wp:positionV relativeFrom="paragraph">
              <wp:posOffset>12882</wp:posOffset>
            </wp:positionV>
            <wp:extent cx="4064058" cy="2820489"/>
            <wp:effectExtent l="0" t="0" r="0" b="190436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G_360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64058" cy="2820489"/>
                    </a:xfrm>
                    <a:prstGeom prst="rect">
                      <a:avLst/>
                    </a:prstGeom>
                    <a:effectLst>
                      <a:reflection stA="9900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E530CD" w:rsidRDefault="00E530CD" w:rsidP="00883539">
      <w:pPr>
        <w:tabs>
          <w:tab w:val="left" w:pos="1725"/>
        </w:tabs>
        <w:rPr>
          <w:rFonts w:ascii="Arial" w:hAnsi="Arial" w:cs="Arial"/>
          <w:sz w:val="26"/>
          <w:szCs w:val="26"/>
          <w:lang w:val="en-GB"/>
        </w:rPr>
      </w:pPr>
    </w:p>
    <w:p w:rsidR="00E530CD" w:rsidRDefault="00E530CD" w:rsidP="00883539">
      <w:pPr>
        <w:tabs>
          <w:tab w:val="left" w:pos="1725"/>
        </w:tabs>
        <w:rPr>
          <w:rFonts w:ascii="Arial" w:hAnsi="Arial" w:cs="Arial"/>
          <w:sz w:val="26"/>
          <w:szCs w:val="26"/>
          <w:lang w:val="en-GB"/>
        </w:rPr>
      </w:pPr>
    </w:p>
    <w:p w:rsidR="00E530CD" w:rsidRDefault="00E530CD" w:rsidP="00883539">
      <w:pPr>
        <w:tabs>
          <w:tab w:val="left" w:pos="1725"/>
        </w:tabs>
        <w:rPr>
          <w:rFonts w:ascii="Arial" w:hAnsi="Arial" w:cs="Arial"/>
          <w:sz w:val="26"/>
          <w:szCs w:val="26"/>
          <w:lang w:val="en-GB"/>
        </w:rPr>
      </w:pPr>
    </w:p>
    <w:p w:rsidR="00E530CD" w:rsidRDefault="00E530CD" w:rsidP="00883539">
      <w:pPr>
        <w:tabs>
          <w:tab w:val="left" w:pos="1725"/>
        </w:tabs>
        <w:rPr>
          <w:rFonts w:ascii="Arial" w:hAnsi="Arial" w:cs="Arial"/>
          <w:sz w:val="26"/>
          <w:szCs w:val="26"/>
          <w:lang w:val="en-GB"/>
        </w:rPr>
      </w:pPr>
    </w:p>
    <w:p w:rsidR="00E530CD" w:rsidRDefault="00E530CD" w:rsidP="00883539">
      <w:pPr>
        <w:tabs>
          <w:tab w:val="left" w:pos="1725"/>
        </w:tabs>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974656" behindDoc="1" locked="0" layoutInCell="1" allowOverlap="1" wp14:anchorId="576B9293" wp14:editId="54E2FEA6">
            <wp:simplePos x="0" y="0"/>
            <wp:positionH relativeFrom="column">
              <wp:posOffset>4897755</wp:posOffset>
            </wp:positionH>
            <wp:positionV relativeFrom="paragraph">
              <wp:posOffset>5715</wp:posOffset>
            </wp:positionV>
            <wp:extent cx="1495425" cy="822960"/>
            <wp:effectExtent l="0" t="0" r="9525" b="0"/>
            <wp:wrapNone/>
            <wp:docPr id="63" name="Picture 63"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30A" w:rsidRDefault="00543EBC" w:rsidP="00883539">
      <w:pPr>
        <w:tabs>
          <w:tab w:val="left" w:pos="1725"/>
        </w:tabs>
        <w:rPr>
          <w:rFonts w:ascii="Arial" w:hAnsi="Arial" w:cs="Arial"/>
          <w:sz w:val="26"/>
          <w:szCs w:val="26"/>
          <w:lang w:val="en-GB"/>
        </w:rPr>
      </w:pPr>
      <w:r w:rsidRPr="00D81ED9">
        <w:rPr>
          <w:rFonts w:ascii="Arial" w:hAnsi="Arial" w:cs="Arial"/>
          <w:noProof/>
          <w:sz w:val="26"/>
          <w:szCs w:val="26"/>
          <w:lang w:val="en-GB" w:eastAsia="en-GB"/>
        </w:rPr>
        <w:lastRenderedPageBreak/>
        <mc:AlternateContent>
          <mc:Choice Requires="wps">
            <w:drawing>
              <wp:anchor distT="0" distB="0" distL="114300" distR="114300" simplePos="0" relativeHeight="251964416" behindDoc="0" locked="0" layoutInCell="1" allowOverlap="1" wp14:anchorId="6ACAE125" wp14:editId="042C35B1">
                <wp:simplePos x="0" y="0"/>
                <wp:positionH relativeFrom="margin">
                  <wp:posOffset>1191260</wp:posOffset>
                </wp:positionH>
                <wp:positionV relativeFrom="paragraph">
                  <wp:posOffset>-347980</wp:posOffset>
                </wp:positionV>
                <wp:extent cx="3448050" cy="1403985"/>
                <wp:effectExtent l="0" t="0" r="19050" b="2794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04730A">
                            <w:pPr>
                              <w:spacing w:line="323" w:lineRule="auto"/>
                              <w:jc w:val="center"/>
                              <w:rPr>
                                <w:rFonts w:ascii="Arial" w:hAnsi="Arial"/>
                                <w:b/>
                                <w:color w:val="FF0000"/>
                                <w:sz w:val="26"/>
                                <w:lang w:val="en-GB"/>
                              </w:rPr>
                            </w:pPr>
                            <w:r>
                              <w:rPr>
                                <w:rFonts w:ascii="Arial" w:hAnsi="Arial"/>
                                <w:b/>
                                <w:color w:val="FF0000"/>
                                <w:sz w:val="26"/>
                                <w:lang w:val="en-GB"/>
                              </w:rPr>
                              <w:t>SHARED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AE125" id="_x0000_s1076" type="#_x0000_t202" style="position:absolute;margin-left:93.8pt;margin-top:-27.4pt;width:271.5pt;height:110.55pt;z-index:2519644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" fillcolor="white [3201]" strokecolor="#4f81bd [3204]" strokeweight="2pt">
                <v:textbox style="mso-fit-shape-to-text:t">
                  <w:txbxContent>
                    <w:p w:rsidR="000D5BBE" w:rsidRPr="0011623E" w:rsidRDefault="000D5BBE" w:rsidP="0004730A">
                      <w:pPr>
                        <w:spacing w:line="323" w:lineRule="auto"/>
                        <w:jc w:val="center"/>
                        <w:rPr>
                          <w:rFonts w:ascii="Arial" w:hAnsi="Arial"/>
                          <w:b/>
                          <w:color w:val="FF0000"/>
                          <w:sz w:val="26"/>
                          <w:lang w:val="en-GB"/>
                        </w:rPr>
                      </w:pPr>
                      <w:r>
                        <w:rPr>
                          <w:rFonts w:ascii="Arial" w:hAnsi="Arial"/>
                          <w:b/>
                          <w:color w:val="FF0000"/>
                          <w:sz w:val="26"/>
                          <w:lang w:val="en-GB"/>
                        </w:rPr>
                        <w:t>SHARED EDUCATION</w:t>
                      </w:r>
                    </w:p>
                  </w:txbxContent>
                </v:textbox>
                <w10:wrap anchorx="margin"/>
              </v:shape>
            </w:pict>
          </mc:Fallback>
        </mc:AlternateContent>
      </w:r>
      <w:r w:rsidR="00E530CD" w:rsidRPr="00D81ED9">
        <w:rPr>
          <w:rFonts w:ascii="Arial" w:hAnsi="Arial" w:cs="Arial"/>
          <w:noProof/>
          <w:sz w:val="26"/>
          <w:szCs w:val="26"/>
          <w:lang w:val="en-GB" w:eastAsia="en-GB"/>
        </w:rPr>
        <w:drawing>
          <wp:anchor distT="0" distB="0" distL="114300" distR="114300" simplePos="0" relativeHeight="251976704" behindDoc="1" locked="0" layoutInCell="1" allowOverlap="1" wp14:anchorId="35FA2DA7" wp14:editId="59B63F33">
            <wp:simplePos x="0" y="0"/>
            <wp:positionH relativeFrom="column">
              <wp:posOffset>5421086</wp:posOffset>
            </wp:positionH>
            <wp:positionV relativeFrom="paragraph">
              <wp:posOffset>-440508</wp:posOffset>
            </wp:positionV>
            <wp:extent cx="790575" cy="788035"/>
            <wp:effectExtent l="38100" t="38100" r="47625" b="31115"/>
            <wp:wrapNone/>
            <wp:docPr id="256" name="Picture 256"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p>
    <w:p w:rsidR="0004730A" w:rsidRDefault="0004730A" w:rsidP="00883539">
      <w:pPr>
        <w:tabs>
          <w:tab w:val="left" w:pos="1725"/>
        </w:tabs>
        <w:rPr>
          <w:rFonts w:ascii="Arial" w:hAnsi="Arial" w:cs="Arial"/>
          <w:sz w:val="26"/>
          <w:szCs w:val="26"/>
          <w:lang w:val="en-GB"/>
        </w:rPr>
      </w:pPr>
    </w:p>
    <w:p w:rsidR="0004730A" w:rsidRPr="00543EBC" w:rsidRDefault="00543EBC" w:rsidP="00543EBC">
      <w:pPr>
        <w:tabs>
          <w:tab w:val="left" w:pos="1725"/>
        </w:tabs>
        <w:rPr>
          <w:rFonts w:ascii="Arial" w:hAnsi="Arial" w:cs="Arial"/>
          <w:color w:val="auto"/>
          <w:sz w:val="26"/>
          <w:szCs w:val="26"/>
          <w:lang w:val="en-GB"/>
        </w:rPr>
      </w:pPr>
      <w:r w:rsidRPr="00543EBC">
        <w:rPr>
          <w:rFonts w:ascii="Arial" w:hAnsi="Arial" w:cs="Arial"/>
          <w:color w:val="auto"/>
          <w:sz w:val="26"/>
          <w:szCs w:val="26"/>
        </w:rPr>
        <w:t>At Faughanvale Primary School we have completed our first year of the Shared Education Programme with Ballykelly Primary School. The Department of Education for Northern Ireland is committed to developing partnerships between local schools in order to improve standards in attainment, increase the skills of staff, enhance resources for schools, as well as develop friendships across the community. We are delighted to be partnered with Ballykelly Primary School and have enjoyed shared experiences in both partner schools as well as visits to Magilligan Field Centre and Carrowmena Activity Centre.  We ended the year with a celebration event for parents of all of the children involved, which was a great platform to showcase everything we have achieved this year. We look forward to continuing to develop these links with our partner school throughout the coming years.</w:t>
      </w:r>
    </w:p>
    <w:p w:rsidR="0004730A" w:rsidRDefault="00CB6CA7" w:rsidP="00883539">
      <w:pPr>
        <w:tabs>
          <w:tab w:val="left" w:pos="1725"/>
        </w:tabs>
        <w:rPr>
          <w:rFonts w:ascii="Arial" w:hAnsi="Arial" w:cs="Arial"/>
          <w:sz w:val="26"/>
          <w:szCs w:val="26"/>
          <w:lang w:val="en-GB"/>
        </w:rPr>
      </w:pPr>
      <w:r>
        <w:rPr>
          <w:rFonts w:ascii="Arial" w:hAnsi="Arial" w:cs="Arial"/>
          <w:noProof/>
          <w:sz w:val="26"/>
          <w:szCs w:val="26"/>
          <w:lang w:val="en-GB" w:eastAsia="en-GB"/>
        </w:rPr>
        <w:drawing>
          <wp:anchor distT="0" distB="0" distL="114300" distR="114300" simplePos="0" relativeHeight="251978752" behindDoc="1" locked="0" layoutInCell="1" allowOverlap="1">
            <wp:simplePos x="0" y="0"/>
            <wp:positionH relativeFrom="margin">
              <wp:align>center</wp:align>
            </wp:positionH>
            <wp:positionV relativeFrom="paragraph">
              <wp:posOffset>74930</wp:posOffset>
            </wp:positionV>
            <wp:extent cx="4396295" cy="3297465"/>
            <wp:effectExtent l="0" t="0" r="444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mag 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96295" cy="3297465"/>
                    </a:xfrm>
                    <a:prstGeom prst="rect">
                      <a:avLst/>
                    </a:prstGeom>
                  </pic:spPr>
                </pic:pic>
              </a:graphicData>
            </a:graphic>
            <wp14:sizeRelH relativeFrom="page">
              <wp14:pctWidth>0</wp14:pctWidth>
            </wp14:sizeRelH>
            <wp14:sizeRelV relativeFrom="page">
              <wp14:pctHeight>0</wp14:pctHeight>
            </wp14:sizeRelV>
          </wp:anchor>
        </w:drawing>
      </w: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CB6CA7" w:rsidP="00883539">
      <w:pPr>
        <w:tabs>
          <w:tab w:val="left" w:pos="1725"/>
        </w:tabs>
        <w:rPr>
          <w:rFonts w:ascii="Arial" w:hAnsi="Arial" w:cs="Arial"/>
          <w:sz w:val="26"/>
          <w:szCs w:val="26"/>
          <w:lang w:val="en-GB"/>
        </w:rPr>
      </w:pPr>
      <w:r>
        <w:rPr>
          <w:rFonts w:ascii="Arial" w:hAnsi="Arial" w:cs="Arial"/>
          <w:noProof/>
          <w:sz w:val="26"/>
          <w:szCs w:val="26"/>
          <w:lang w:val="en-GB" w:eastAsia="en-GB"/>
        </w:rPr>
        <w:drawing>
          <wp:anchor distT="0" distB="0" distL="114300" distR="114300" simplePos="0" relativeHeight="251980800" behindDoc="1" locked="0" layoutInCell="1" allowOverlap="1">
            <wp:simplePos x="0" y="0"/>
            <wp:positionH relativeFrom="margin">
              <wp:align>left</wp:align>
            </wp:positionH>
            <wp:positionV relativeFrom="paragraph">
              <wp:posOffset>184876</wp:posOffset>
            </wp:positionV>
            <wp:extent cx="2653211" cy="1989908"/>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mag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53211" cy="1989908"/>
                    </a:xfrm>
                    <a:prstGeom prst="rect">
                      <a:avLst/>
                    </a:prstGeom>
                  </pic:spPr>
                </pic:pic>
              </a:graphicData>
            </a:graphic>
            <wp14:sizeRelH relativeFrom="page">
              <wp14:pctWidth>0</wp14:pctWidth>
            </wp14:sizeRelH>
            <wp14:sizeRelV relativeFrom="page">
              <wp14:pctHeight>0</wp14:pctHeight>
            </wp14:sizeRelV>
          </wp:anchor>
        </w:drawing>
      </w:r>
    </w:p>
    <w:p w:rsidR="00543EBC" w:rsidRDefault="00CB6CA7" w:rsidP="00883539">
      <w:pPr>
        <w:tabs>
          <w:tab w:val="left" w:pos="1725"/>
        </w:tabs>
        <w:rPr>
          <w:rFonts w:ascii="Arial" w:hAnsi="Arial" w:cs="Arial"/>
          <w:sz w:val="26"/>
          <w:szCs w:val="26"/>
          <w:lang w:val="en-GB"/>
        </w:rPr>
      </w:pPr>
      <w:r>
        <w:rPr>
          <w:rFonts w:ascii="Arial" w:hAnsi="Arial" w:cs="Arial"/>
          <w:noProof/>
          <w:sz w:val="26"/>
          <w:szCs w:val="26"/>
          <w:lang w:val="en-GB" w:eastAsia="en-GB"/>
        </w:rPr>
        <w:drawing>
          <wp:anchor distT="0" distB="0" distL="114300" distR="114300" simplePos="0" relativeHeight="251979776" behindDoc="1" locked="0" layoutInCell="1" allowOverlap="1">
            <wp:simplePos x="0" y="0"/>
            <wp:positionH relativeFrom="margin">
              <wp:align>right</wp:align>
            </wp:positionH>
            <wp:positionV relativeFrom="paragraph">
              <wp:posOffset>4445</wp:posOffset>
            </wp:positionV>
            <wp:extent cx="2612571" cy="1959573"/>
            <wp:effectExtent l="0" t="0" r="0" b="317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ag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12571" cy="1959573"/>
                    </a:xfrm>
                    <a:prstGeom prst="rect">
                      <a:avLst/>
                    </a:prstGeom>
                  </pic:spPr>
                </pic:pic>
              </a:graphicData>
            </a:graphic>
            <wp14:sizeRelH relativeFrom="page">
              <wp14:pctWidth>0</wp14:pctWidth>
            </wp14:sizeRelH>
            <wp14:sizeRelV relativeFrom="page">
              <wp14:pctHeight>0</wp14:pctHeight>
            </wp14:sizeRelV>
          </wp:anchor>
        </w:drawing>
      </w:r>
    </w:p>
    <w:p w:rsidR="00543EBC" w:rsidRDefault="00543EBC" w:rsidP="00883539">
      <w:pPr>
        <w:tabs>
          <w:tab w:val="left" w:pos="1725"/>
        </w:tabs>
        <w:rPr>
          <w:rFonts w:ascii="Arial" w:hAnsi="Arial" w:cs="Arial"/>
          <w:sz w:val="26"/>
          <w:szCs w:val="26"/>
          <w:lang w:val="en-GB"/>
        </w:rPr>
      </w:pPr>
    </w:p>
    <w:p w:rsidR="00543EBC" w:rsidRDefault="00543EBC" w:rsidP="00883539">
      <w:pPr>
        <w:tabs>
          <w:tab w:val="left" w:pos="1725"/>
        </w:tabs>
        <w:rPr>
          <w:rFonts w:ascii="Arial" w:hAnsi="Arial" w:cs="Arial"/>
          <w:sz w:val="26"/>
          <w:szCs w:val="26"/>
          <w:lang w:val="en-GB"/>
        </w:rPr>
      </w:pPr>
    </w:p>
    <w:p w:rsidR="00543EBC" w:rsidRDefault="00543EBC" w:rsidP="00883539">
      <w:pPr>
        <w:tabs>
          <w:tab w:val="left" w:pos="1725"/>
        </w:tabs>
        <w:rPr>
          <w:rFonts w:ascii="Arial" w:hAnsi="Arial" w:cs="Arial"/>
          <w:sz w:val="26"/>
          <w:szCs w:val="26"/>
          <w:lang w:val="en-GB"/>
        </w:rPr>
      </w:pPr>
    </w:p>
    <w:p w:rsidR="00543EBC" w:rsidRDefault="00543EBC" w:rsidP="00883539">
      <w:pPr>
        <w:tabs>
          <w:tab w:val="left" w:pos="1725"/>
        </w:tabs>
        <w:rPr>
          <w:rFonts w:ascii="Arial" w:hAnsi="Arial" w:cs="Arial"/>
          <w:sz w:val="26"/>
          <w:szCs w:val="26"/>
          <w:lang w:val="en-GB"/>
        </w:rPr>
      </w:pPr>
    </w:p>
    <w:p w:rsidR="00543EBC" w:rsidRDefault="00543EBC" w:rsidP="00883539">
      <w:pPr>
        <w:tabs>
          <w:tab w:val="left" w:pos="1725"/>
        </w:tabs>
        <w:rPr>
          <w:rFonts w:ascii="Arial" w:hAnsi="Arial" w:cs="Arial"/>
          <w:sz w:val="26"/>
          <w:szCs w:val="26"/>
          <w:lang w:val="en-GB"/>
        </w:rPr>
      </w:pPr>
    </w:p>
    <w:p w:rsidR="00543EBC" w:rsidRDefault="00543EBC" w:rsidP="00883539">
      <w:pPr>
        <w:tabs>
          <w:tab w:val="left" w:pos="1725"/>
        </w:tabs>
        <w:rPr>
          <w:rFonts w:ascii="Arial" w:hAnsi="Arial" w:cs="Arial"/>
          <w:sz w:val="26"/>
          <w:szCs w:val="26"/>
          <w:lang w:val="en-GB"/>
        </w:rPr>
      </w:pPr>
    </w:p>
    <w:p w:rsidR="00543EBC" w:rsidRDefault="00543EBC"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04730A" w:rsidP="00883539">
      <w:pPr>
        <w:tabs>
          <w:tab w:val="left" w:pos="1725"/>
        </w:tabs>
        <w:rPr>
          <w:rFonts w:ascii="Arial" w:hAnsi="Arial" w:cs="Arial"/>
          <w:sz w:val="26"/>
          <w:szCs w:val="26"/>
          <w:lang w:val="en-GB"/>
        </w:rPr>
      </w:pPr>
    </w:p>
    <w:p w:rsidR="0004730A" w:rsidRDefault="00CB6CA7" w:rsidP="00883539">
      <w:pPr>
        <w:tabs>
          <w:tab w:val="left" w:pos="1725"/>
        </w:tabs>
        <w:rPr>
          <w:rFonts w:ascii="Arial" w:hAnsi="Arial" w:cs="Arial"/>
          <w:sz w:val="26"/>
          <w:szCs w:val="26"/>
          <w:lang w:val="en-GB"/>
        </w:rPr>
      </w:pPr>
      <w:r>
        <w:rPr>
          <w:rFonts w:ascii="Arial" w:hAnsi="Arial" w:cs="Arial"/>
          <w:noProof/>
          <w:szCs w:val="20"/>
          <w:lang w:val="en-GB" w:eastAsia="en-GB"/>
        </w:rPr>
        <w:drawing>
          <wp:anchor distT="0" distB="0" distL="114300" distR="114300" simplePos="0" relativeHeight="251958272" behindDoc="1" locked="0" layoutInCell="1" allowOverlap="1" wp14:anchorId="5682523C" wp14:editId="6099B0C5">
            <wp:simplePos x="0" y="0"/>
            <wp:positionH relativeFrom="column">
              <wp:posOffset>4929505</wp:posOffset>
            </wp:positionH>
            <wp:positionV relativeFrom="paragraph">
              <wp:posOffset>185420</wp:posOffset>
            </wp:positionV>
            <wp:extent cx="1495425" cy="822960"/>
            <wp:effectExtent l="0" t="0" r="9525" b="0"/>
            <wp:wrapNone/>
            <wp:docPr id="339" name="Picture 339"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442" w:rsidRDefault="00537442" w:rsidP="00883539">
      <w:pPr>
        <w:tabs>
          <w:tab w:val="left" w:pos="1725"/>
        </w:tabs>
        <w:rPr>
          <w:rFonts w:ascii="Arial" w:hAnsi="Arial" w:cs="Arial"/>
          <w:sz w:val="26"/>
          <w:szCs w:val="26"/>
          <w:lang w:val="en-GB"/>
        </w:rPr>
      </w:pPr>
    </w:p>
    <w:p w:rsidR="00537442" w:rsidRDefault="000B3EEE" w:rsidP="00883539">
      <w:pPr>
        <w:tabs>
          <w:tab w:val="left" w:pos="1725"/>
        </w:tabs>
        <w:rPr>
          <w:rFonts w:ascii="Arial" w:hAnsi="Arial" w:cs="Arial"/>
          <w:sz w:val="26"/>
          <w:szCs w:val="26"/>
          <w:lang w:val="en-GB"/>
        </w:rPr>
      </w:pPr>
      <w:r w:rsidRPr="00D81ED9">
        <w:rPr>
          <w:rFonts w:ascii="Arial" w:hAnsi="Arial" w:cs="Arial"/>
          <w:noProof/>
          <w:sz w:val="26"/>
          <w:szCs w:val="26"/>
          <w:lang w:val="en-GB" w:eastAsia="en-GB"/>
        </w:rPr>
        <w:lastRenderedPageBreak/>
        <w:drawing>
          <wp:anchor distT="0" distB="0" distL="114300" distR="114300" simplePos="0" relativeHeight="251832320" behindDoc="1" locked="0" layoutInCell="1" allowOverlap="1" wp14:anchorId="02C71E26" wp14:editId="2BDC50AD">
            <wp:simplePos x="0" y="0"/>
            <wp:positionH relativeFrom="column">
              <wp:posOffset>5629275</wp:posOffset>
            </wp:positionH>
            <wp:positionV relativeFrom="paragraph">
              <wp:posOffset>-463550</wp:posOffset>
            </wp:positionV>
            <wp:extent cx="790575" cy="788035"/>
            <wp:effectExtent l="38100" t="38100" r="47625" b="31115"/>
            <wp:wrapNone/>
            <wp:docPr id="286" name="Picture 286" descr="faughanv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ughanval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88035"/>
                    </a:xfrm>
                    <a:prstGeom prst="rect">
                      <a:avLst/>
                    </a:prstGeom>
                    <a:noFill/>
                    <a:ln w="2857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r w:rsidRPr="00D81ED9">
        <w:rPr>
          <w:rFonts w:ascii="Arial" w:hAnsi="Arial" w:cs="Arial"/>
          <w:noProof/>
          <w:sz w:val="26"/>
          <w:szCs w:val="26"/>
          <w:lang w:val="en-GB" w:eastAsia="en-GB"/>
        </w:rPr>
        <mc:AlternateContent>
          <mc:Choice Requires="wps">
            <w:drawing>
              <wp:anchor distT="0" distB="0" distL="114300" distR="114300" simplePos="0" relativeHeight="251830272" behindDoc="0" locked="0" layoutInCell="1" allowOverlap="1" wp14:anchorId="30139A88" wp14:editId="7B1C2BBE">
                <wp:simplePos x="0" y="0"/>
                <wp:positionH relativeFrom="column">
                  <wp:posOffset>399415</wp:posOffset>
                </wp:positionH>
                <wp:positionV relativeFrom="paragraph">
                  <wp:posOffset>-467360</wp:posOffset>
                </wp:positionV>
                <wp:extent cx="4924425" cy="1403985"/>
                <wp:effectExtent l="0" t="0" r="28575" b="1968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D5BBE" w:rsidRPr="0011623E" w:rsidRDefault="000D5BBE" w:rsidP="00537442">
                            <w:pPr>
                              <w:spacing w:line="323" w:lineRule="auto"/>
                              <w:jc w:val="center"/>
                              <w:rPr>
                                <w:rFonts w:ascii="Arial" w:hAnsi="Arial"/>
                                <w:b/>
                                <w:color w:val="FF0000"/>
                                <w:sz w:val="26"/>
                                <w:lang w:val="en-GB"/>
                              </w:rPr>
                            </w:pPr>
                            <w:r>
                              <w:rPr>
                                <w:rFonts w:ascii="Arial" w:hAnsi="Arial"/>
                                <w:b/>
                                <w:color w:val="FF0000"/>
                                <w:sz w:val="26"/>
                                <w:lang w:val="en-GB"/>
                              </w:rPr>
                              <w:t>ARRANGEMENTS FOR PARENTS OF PROSPECTIVE PUPILS TO VISIT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39A88" id="_x0000_s1077" type="#_x0000_t202" style="position:absolute;margin-left:31.45pt;margin-top:-36.8pt;width:387.7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" fillcolor="white [3201]" strokecolor="#4f81bd [3204]" strokeweight="2pt">
                <v:textbox style="mso-fit-shape-to-text:t">
                  <w:txbxContent>
                    <w:p w:rsidR="000D5BBE" w:rsidRPr="0011623E" w:rsidRDefault="000D5BBE" w:rsidP="00537442">
                      <w:pPr>
                        <w:spacing w:line="323" w:lineRule="auto"/>
                        <w:jc w:val="center"/>
                        <w:rPr>
                          <w:rFonts w:ascii="Arial" w:hAnsi="Arial"/>
                          <w:b/>
                          <w:color w:val="FF0000"/>
                          <w:sz w:val="26"/>
                          <w:lang w:val="en-GB"/>
                        </w:rPr>
                      </w:pPr>
                      <w:r>
                        <w:rPr>
                          <w:rFonts w:ascii="Arial" w:hAnsi="Arial"/>
                          <w:b/>
                          <w:color w:val="FF0000"/>
                          <w:sz w:val="26"/>
                          <w:lang w:val="en-GB"/>
                        </w:rPr>
                        <w:t>ARRANGEMENTS FOR PARENTS OF PROSPECTIVE PUPILS TO VISIT THE SCHOOL</w:t>
                      </w:r>
                    </w:p>
                  </w:txbxContent>
                </v:textbox>
              </v:shape>
            </w:pict>
          </mc:Fallback>
        </mc:AlternateContent>
      </w:r>
    </w:p>
    <w:p w:rsidR="00537442" w:rsidRDefault="00537442" w:rsidP="00883539">
      <w:pPr>
        <w:tabs>
          <w:tab w:val="left" w:pos="1725"/>
        </w:tabs>
        <w:rPr>
          <w:rFonts w:ascii="Arial" w:hAnsi="Arial" w:cs="Arial"/>
          <w:sz w:val="26"/>
          <w:szCs w:val="26"/>
          <w:lang w:val="en-GB"/>
        </w:rPr>
      </w:pPr>
    </w:p>
    <w:p w:rsidR="00537442" w:rsidRDefault="00537442" w:rsidP="00537442">
      <w:pPr>
        <w:rPr>
          <w:rFonts w:ascii="Arial" w:hAnsi="Arial" w:cs="Arial"/>
          <w:sz w:val="26"/>
          <w:szCs w:val="26"/>
          <w:lang w:val="en-GB"/>
        </w:rPr>
      </w:pPr>
    </w:p>
    <w:p w:rsidR="00537442" w:rsidRPr="00537442" w:rsidRDefault="00537442" w:rsidP="00537442">
      <w:pPr>
        <w:rPr>
          <w:rFonts w:ascii="Arial" w:hAnsi="Arial" w:cs="Arial"/>
          <w:sz w:val="26"/>
          <w:szCs w:val="26"/>
        </w:rPr>
      </w:pPr>
      <w:r w:rsidRPr="00537442">
        <w:rPr>
          <w:rFonts w:ascii="Arial" w:hAnsi="Arial" w:cs="Arial"/>
          <w:sz w:val="26"/>
          <w:szCs w:val="26"/>
        </w:rPr>
        <w:t>Parents of prospective Primary One children are invited to the school in the term previous to admission for information sessions and workshops.</w:t>
      </w:r>
    </w:p>
    <w:p w:rsidR="00537442" w:rsidRPr="00537442" w:rsidRDefault="00537442" w:rsidP="00537442">
      <w:pPr>
        <w:ind w:left="360" w:hanging="360"/>
        <w:rPr>
          <w:rFonts w:ascii="Arial" w:hAnsi="Arial" w:cs="Arial"/>
          <w:sz w:val="26"/>
          <w:szCs w:val="26"/>
        </w:rPr>
      </w:pPr>
    </w:p>
    <w:p w:rsidR="00537442" w:rsidRPr="00537442" w:rsidRDefault="00537442" w:rsidP="00537442">
      <w:pPr>
        <w:rPr>
          <w:rFonts w:ascii="Arial" w:hAnsi="Arial" w:cs="Arial"/>
          <w:sz w:val="26"/>
          <w:szCs w:val="26"/>
        </w:rPr>
      </w:pPr>
      <w:r w:rsidRPr="00537442">
        <w:rPr>
          <w:rFonts w:ascii="Arial" w:hAnsi="Arial" w:cs="Arial"/>
          <w:sz w:val="26"/>
          <w:szCs w:val="26"/>
        </w:rPr>
        <w:t>Enrolment forms may be obtained from the School Secretary in December or January prior to the children’s admission to P1 in the following September.</w:t>
      </w:r>
    </w:p>
    <w:p w:rsidR="009120B6" w:rsidRDefault="009120B6" w:rsidP="00537442">
      <w:pPr>
        <w:rPr>
          <w:rFonts w:ascii="Arial" w:hAnsi="Arial" w:cs="Arial"/>
          <w:sz w:val="26"/>
          <w:szCs w:val="26"/>
          <w:lang w:val="en-GB" w:eastAsia="ja-JP"/>
        </w:rPr>
      </w:pPr>
    </w:p>
    <w:p w:rsidR="009120B6" w:rsidRPr="009120B6" w:rsidRDefault="002163A0" w:rsidP="009120B6">
      <w:pPr>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53152" behindDoc="1" locked="0" layoutInCell="1" allowOverlap="1">
            <wp:simplePos x="0" y="0"/>
            <wp:positionH relativeFrom="margin">
              <wp:align>left</wp:align>
            </wp:positionH>
            <wp:positionV relativeFrom="paragraph">
              <wp:posOffset>6350</wp:posOffset>
            </wp:positionV>
            <wp:extent cx="5731510" cy="2904490"/>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g.jpg"/>
                    <pic:cNvPicPr/>
                  </pic:nvPicPr>
                  <pic:blipFill rotWithShape="1">
                    <a:blip r:embed="rId68">
                      <a:extLst>
                        <a:ext uri="{28A0092B-C50C-407E-A947-70E740481C1C}">
                          <a14:useLocalDpi xmlns:a14="http://schemas.microsoft.com/office/drawing/2010/main" val="0"/>
                        </a:ext>
                      </a:extLst>
                    </a:blip>
                    <a:srcRect t="49324"/>
                    <a:stretch/>
                  </pic:blipFill>
                  <pic:spPr bwMode="auto">
                    <a:xfrm>
                      <a:off x="0" y="0"/>
                      <a:ext cx="573151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Default="009120B6" w:rsidP="009120B6">
      <w:pPr>
        <w:rPr>
          <w:rFonts w:ascii="Arial" w:hAnsi="Arial" w:cs="Arial"/>
          <w:sz w:val="26"/>
          <w:szCs w:val="26"/>
          <w:lang w:val="en-GB" w:eastAsia="ja-JP"/>
        </w:rPr>
      </w:pPr>
    </w:p>
    <w:p w:rsidR="002163A0" w:rsidRPr="009120B6" w:rsidRDefault="002163A0" w:rsidP="009120B6">
      <w:pPr>
        <w:rPr>
          <w:rFonts w:ascii="Arial" w:hAnsi="Arial" w:cs="Arial"/>
          <w:sz w:val="26"/>
          <w:szCs w:val="26"/>
          <w:lang w:val="en-GB" w:eastAsia="ja-JP"/>
        </w:rPr>
      </w:pPr>
    </w:p>
    <w:p w:rsidR="009120B6" w:rsidRPr="009120B6" w:rsidRDefault="002163A0" w:rsidP="009120B6">
      <w:pPr>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54176" behindDoc="1" locked="0" layoutInCell="1" allowOverlap="1">
            <wp:simplePos x="0" y="0"/>
            <wp:positionH relativeFrom="margin">
              <wp:align>center</wp:align>
            </wp:positionH>
            <wp:positionV relativeFrom="paragraph">
              <wp:posOffset>12065</wp:posOffset>
            </wp:positionV>
            <wp:extent cx="3911146" cy="3911146"/>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DZPlDW_W0AAi6N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11146" cy="3911146"/>
                    </a:xfrm>
                    <a:prstGeom prst="rect">
                      <a:avLst/>
                    </a:prstGeom>
                  </pic:spPr>
                </pic:pic>
              </a:graphicData>
            </a:graphic>
            <wp14:sizeRelH relativeFrom="page">
              <wp14:pctWidth>0</wp14:pctWidth>
            </wp14:sizeRelH>
            <wp14:sizeRelV relativeFrom="page">
              <wp14:pctHeight>0</wp14:pctHeight>
            </wp14:sizeRelV>
          </wp:anchor>
        </w:drawing>
      </w: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Pr="009120B6" w:rsidRDefault="009120B6" w:rsidP="009120B6">
      <w:pPr>
        <w:rPr>
          <w:rFonts w:ascii="Arial" w:hAnsi="Arial" w:cs="Arial"/>
          <w:sz w:val="26"/>
          <w:szCs w:val="26"/>
          <w:lang w:val="en-GB" w:eastAsia="ja-JP"/>
        </w:rPr>
      </w:pPr>
    </w:p>
    <w:p w:rsidR="009120B6" w:rsidRDefault="009120B6" w:rsidP="009120B6">
      <w:pPr>
        <w:rPr>
          <w:rFonts w:ascii="Arial" w:hAnsi="Arial" w:cs="Arial"/>
          <w:sz w:val="26"/>
          <w:szCs w:val="26"/>
          <w:lang w:val="en-GB" w:eastAsia="ja-JP"/>
        </w:rPr>
      </w:pPr>
    </w:p>
    <w:p w:rsidR="00537442" w:rsidRDefault="009120B6" w:rsidP="009120B6">
      <w:pPr>
        <w:tabs>
          <w:tab w:val="left" w:pos="2355"/>
        </w:tabs>
        <w:rPr>
          <w:rFonts w:ascii="Arial" w:hAnsi="Arial" w:cs="Arial"/>
          <w:sz w:val="26"/>
          <w:szCs w:val="26"/>
          <w:lang w:val="en-GB" w:eastAsia="ja-JP"/>
        </w:rPr>
      </w:pPr>
      <w:r>
        <w:rPr>
          <w:rFonts w:ascii="Arial" w:hAnsi="Arial" w:cs="Arial"/>
          <w:sz w:val="26"/>
          <w:szCs w:val="26"/>
          <w:lang w:val="en-GB" w:eastAsia="ja-JP"/>
        </w:rPr>
        <w:tab/>
      </w:r>
    </w:p>
    <w:p w:rsidR="009120B6" w:rsidRDefault="000C66DC" w:rsidP="009120B6">
      <w:pPr>
        <w:tabs>
          <w:tab w:val="left" w:pos="2355"/>
        </w:tabs>
        <w:rPr>
          <w:rFonts w:ascii="Arial" w:hAnsi="Arial" w:cs="Arial"/>
          <w:sz w:val="26"/>
          <w:szCs w:val="26"/>
          <w:lang w:val="en-GB" w:eastAsia="ja-JP"/>
        </w:rPr>
      </w:pPr>
      <w:r>
        <w:rPr>
          <w:rFonts w:ascii="Arial" w:hAnsi="Arial" w:cs="Arial"/>
          <w:noProof/>
          <w:sz w:val="26"/>
          <w:szCs w:val="26"/>
          <w:lang w:val="en-GB" w:eastAsia="en-GB"/>
        </w:rPr>
        <w:lastRenderedPageBreak/>
        <w:drawing>
          <wp:anchor distT="0" distB="0" distL="114300" distR="114300" simplePos="0" relativeHeight="251932672" behindDoc="1" locked="0" layoutInCell="1" allowOverlap="1">
            <wp:simplePos x="0" y="0"/>
            <wp:positionH relativeFrom="column">
              <wp:posOffset>-409903</wp:posOffset>
            </wp:positionH>
            <wp:positionV relativeFrom="paragraph">
              <wp:posOffset>9262</wp:posOffset>
            </wp:positionV>
            <wp:extent cx="3593465" cy="2238375"/>
            <wp:effectExtent l="0" t="0" r="6985" b="95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occer.jpg"/>
                    <pic:cNvPicPr/>
                  </pic:nvPicPr>
                  <pic:blipFill rotWithShape="1">
                    <a:blip r:embed="rId70">
                      <a:extLst>
                        <a:ext uri="{28A0092B-C50C-407E-A947-70E740481C1C}">
                          <a14:useLocalDpi xmlns:a14="http://schemas.microsoft.com/office/drawing/2010/main" val="0"/>
                        </a:ext>
                      </a:extLst>
                    </a:blip>
                    <a:srcRect b="9172"/>
                    <a:stretch/>
                  </pic:blipFill>
                  <pic:spPr bwMode="auto">
                    <a:xfrm>
                      <a:off x="0" y="0"/>
                      <a:ext cx="359346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120">
        <w:rPr>
          <w:rFonts w:ascii="Arial" w:hAnsi="Arial" w:cs="Arial"/>
          <w:noProof/>
          <w:szCs w:val="20"/>
          <w:lang w:val="en-GB" w:eastAsia="en-GB"/>
        </w:rPr>
        <w:drawing>
          <wp:anchor distT="0" distB="0" distL="114300" distR="114300" simplePos="0" relativeHeight="251869184" behindDoc="1" locked="0" layoutInCell="1" allowOverlap="1" wp14:anchorId="77751C7A" wp14:editId="62D25D98">
            <wp:simplePos x="0" y="0"/>
            <wp:positionH relativeFrom="column">
              <wp:posOffset>4927600</wp:posOffset>
            </wp:positionH>
            <wp:positionV relativeFrom="paragraph">
              <wp:posOffset>138430</wp:posOffset>
            </wp:positionV>
            <wp:extent cx="1495425" cy="822960"/>
            <wp:effectExtent l="0" t="0" r="9525" b="0"/>
            <wp:wrapNone/>
            <wp:docPr id="305" name="Picture 305" descr="E:\TERM TALK 10\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M TALK 10\penci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0B6" w:rsidRPr="009120B6" w:rsidRDefault="0004730A" w:rsidP="009120B6">
      <w:pPr>
        <w:tabs>
          <w:tab w:val="left" w:pos="2355"/>
        </w:tabs>
        <w:rPr>
          <w:rFonts w:ascii="Arial" w:hAnsi="Arial" w:cs="Arial"/>
          <w:sz w:val="26"/>
          <w:szCs w:val="26"/>
          <w:lang w:val="en-GB" w:eastAsia="ja-JP"/>
        </w:rPr>
      </w:pPr>
      <w:r>
        <w:rPr>
          <w:rFonts w:ascii="Arial" w:hAnsi="Arial" w:cs="Arial"/>
          <w:noProof/>
          <w:sz w:val="26"/>
          <w:szCs w:val="26"/>
          <w:lang w:val="en-GB" w:eastAsia="en-GB"/>
        </w:rPr>
        <w:drawing>
          <wp:anchor distT="0" distB="0" distL="114300" distR="114300" simplePos="0" relativeHeight="251966464" behindDoc="1" locked="0" layoutInCell="1" allowOverlap="1">
            <wp:simplePos x="0" y="0"/>
            <wp:positionH relativeFrom="column">
              <wp:posOffset>-174171</wp:posOffset>
            </wp:positionH>
            <wp:positionV relativeFrom="paragraph">
              <wp:posOffset>6044932</wp:posOffset>
            </wp:positionV>
            <wp:extent cx="2828829" cy="2397578"/>
            <wp:effectExtent l="0" t="0" r="0" b="317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POT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28829" cy="2397578"/>
                    </a:xfrm>
                    <a:prstGeom prst="rect">
                      <a:avLst/>
                    </a:prstGeom>
                  </pic:spPr>
                </pic:pic>
              </a:graphicData>
            </a:graphic>
            <wp14:sizeRelH relativeFrom="page">
              <wp14:pctWidth>0</wp14:pctWidth>
            </wp14:sizeRelH>
            <wp14:sizeRelV relativeFrom="page">
              <wp14:pctHeight>0</wp14:pctHeight>
            </wp14:sizeRelV>
          </wp:anchor>
        </w:drawing>
      </w:r>
      <w:r w:rsidR="002163A0">
        <w:rPr>
          <w:rFonts w:ascii="Arial" w:hAnsi="Arial" w:cs="Arial"/>
          <w:noProof/>
          <w:sz w:val="26"/>
          <w:szCs w:val="26"/>
          <w:lang w:val="en-GB" w:eastAsia="en-GB"/>
        </w:rPr>
        <w:drawing>
          <wp:anchor distT="0" distB="0" distL="114300" distR="114300" simplePos="0" relativeHeight="251925504" behindDoc="1" locked="0" layoutInCell="1" allowOverlap="1" wp14:anchorId="3BBDBDAC" wp14:editId="79223A2F">
            <wp:simplePos x="0" y="0"/>
            <wp:positionH relativeFrom="column">
              <wp:posOffset>-217261</wp:posOffset>
            </wp:positionH>
            <wp:positionV relativeFrom="paragraph">
              <wp:posOffset>2546623</wp:posOffset>
            </wp:positionV>
            <wp:extent cx="3026229" cy="3026229"/>
            <wp:effectExtent l="0" t="0" r="3175" b="317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d 17 jud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26229" cy="3026229"/>
                    </a:xfrm>
                    <a:prstGeom prst="rect">
                      <a:avLst/>
                    </a:prstGeom>
                  </pic:spPr>
                </pic:pic>
              </a:graphicData>
            </a:graphic>
            <wp14:sizeRelH relativeFrom="page">
              <wp14:pctWidth>0</wp14:pctWidth>
            </wp14:sizeRelH>
            <wp14:sizeRelV relativeFrom="page">
              <wp14:pctHeight>0</wp14:pctHeight>
            </wp14:sizeRelV>
          </wp:anchor>
        </w:drawing>
      </w:r>
      <w:r w:rsidR="002163A0">
        <w:rPr>
          <w:rFonts w:ascii="Arial" w:hAnsi="Arial" w:cs="Arial"/>
          <w:noProof/>
          <w:sz w:val="26"/>
          <w:szCs w:val="26"/>
          <w:lang w:val="en-GB" w:eastAsia="en-GB"/>
        </w:rPr>
        <w:drawing>
          <wp:anchor distT="0" distB="0" distL="114300" distR="114300" simplePos="0" relativeHeight="251955200" behindDoc="1" locked="0" layoutInCell="1" allowOverlap="1">
            <wp:simplePos x="0" y="0"/>
            <wp:positionH relativeFrom="column">
              <wp:posOffset>3526971</wp:posOffset>
            </wp:positionH>
            <wp:positionV relativeFrom="paragraph">
              <wp:posOffset>2603047</wp:posOffset>
            </wp:positionV>
            <wp:extent cx="2674501" cy="3180896"/>
            <wp:effectExtent l="0" t="0" r="0" b="63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tiny lif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74501" cy="3180896"/>
                    </a:xfrm>
                    <a:prstGeom prst="rect">
                      <a:avLst/>
                    </a:prstGeom>
                  </pic:spPr>
                </pic:pic>
              </a:graphicData>
            </a:graphic>
            <wp14:sizeRelH relativeFrom="page">
              <wp14:pctWidth>0</wp14:pctWidth>
            </wp14:sizeRelH>
            <wp14:sizeRelV relativeFrom="page">
              <wp14:pctHeight>0</wp14:pctHeight>
            </wp14:sizeRelV>
          </wp:anchor>
        </w:drawing>
      </w:r>
      <w:r w:rsidR="002163A0">
        <w:rPr>
          <w:rFonts w:ascii="Arial" w:hAnsi="Arial" w:cs="Arial"/>
          <w:noProof/>
          <w:sz w:val="26"/>
          <w:szCs w:val="26"/>
          <w:lang w:val="en-GB" w:eastAsia="en-GB"/>
        </w:rPr>
        <w:drawing>
          <wp:anchor distT="0" distB="0" distL="114300" distR="114300" simplePos="0" relativeHeight="251927552" behindDoc="1" locked="0" layoutInCell="1" allowOverlap="1" wp14:anchorId="747F51D8" wp14:editId="5373BB09">
            <wp:simplePos x="0" y="0"/>
            <wp:positionH relativeFrom="column">
              <wp:posOffset>3052355</wp:posOffset>
            </wp:positionH>
            <wp:positionV relativeFrom="paragraph">
              <wp:posOffset>6145530</wp:posOffset>
            </wp:positionV>
            <wp:extent cx="3087370" cy="230568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 world 19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87370" cy="2305685"/>
                    </a:xfrm>
                    <a:prstGeom prst="rect">
                      <a:avLst/>
                    </a:prstGeom>
                  </pic:spPr>
                </pic:pic>
              </a:graphicData>
            </a:graphic>
            <wp14:sizeRelH relativeFrom="page">
              <wp14:pctWidth>0</wp14:pctWidth>
            </wp14:sizeRelH>
            <wp14:sizeRelV relativeFrom="page">
              <wp14:pctHeight>0</wp14:pctHeight>
            </wp14:sizeRelV>
          </wp:anchor>
        </w:drawing>
      </w:r>
      <w:r w:rsidR="00FF368A">
        <w:rPr>
          <w:rFonts w:ascii="Arial" w:hAnsi="Arial" w:cs="Arial"/>
          <w:noProof/>
          <w:sz w:val="26"/>
          <w:szCs w:val="26"/>
          <w:lang w:val="en-GB" w:eastAsia="en-GB"/>
        </w:rPr>
        <w:drawing>
          <wp:anchor distT="0" distB="0" distL="114300" distR="114300" simplePos="0" relativeHeight="251929600" behindDoc="1" locked="0" layoutInCell="1" allowOverlap="1">
            <wp:simplePos x="0" y="0"/>
            <wp:positionH relativeFrom="column">
              <wp:posOffset>3455035</wp:posOffset>
            </wp:positionH>
            <wp:positionV relativeFrom="paragraph">
              <wp:posOffset>-238125</wp:posOffset>
            </wp:positionV>
            <wp:extent cx="2821655" cy="229552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2016 00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21655" cy="2295525"/>
                    </a:xfrm>
                    <a:prstGeom prst="rect">
                      <a:avLst/>
                    </a:prstGeom>
                  </pic:spPr>
                </pic:pic>
              </a:graphicData>
            </a:graphic>
            <wp14:sizeRelH relativeFrom="page">
              <wp14:pctWidth>0</wp14:pctWidth>
            </wp14:sizeRelH>
            <wp14:sizeRelV relativeFrom="page">
              <wp14:pctHeight>0</wp14:pctHeight>
            </wp14:sizeRelV>
          </wp:anchor>
        </w:drawing>
      </w:r>
    </w:p>
    <w:sectPr w:rsidR="009120B6" w:rsidRPr="009120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BE" w:rsidRDefault="000D5BBE">
      <w:r>
        <w:separator/>
      </w:r>
    </w:p>
  </w:endnote>
  <w:endnote w:type="continuationSeparator" w:id="0">
    <w:p w:rsidR="000D5BBE" w:rsidRDefault="000D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roman"/>
    <w:pitch w:val="default"/>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rial Bold">
    <w:panose1 w:val="020B0704020202020204"/>
    <w:charset w:val="00"/>
    <w:family w:val="roman"/>
    <w:pitch w:val="default"/>
  </w:font>
  <w:font w:name="Arial Italic">
    <w:panose1 w:val="020B0604020202090204"/>
    <w:charset w:val="00"/>
    <w:family w:val="roman"/>
    <w:pitch w:val="default"/>
  </w:font>
  <w:font w:name="SassoonPrimaryType">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223540"/>
      <w:docPartObj>
        <w:docPartGallery w:val="Page Numbers (Bottom of Page)"/>
        <w:docPartUnique/>
      </w:docPartObj>
    </w:sdtPr>
    <w:sdtEndPr>
      <w:rPr>
        <w:noProof/>
      </w:rPr>
    </w:sdtEndPr>
    <w:sdtContent>
      <w:p w:rsidR="000D5BBE" w:rsidRDefault="000D5BBE">
        <w:pPr>
          <w:pStyle w:val="Footer"/>
          <w:jc w:val="center"/>
        </w:pPr>
        <w:r>
          <w:fldChar w:fldCharType="begin"/>
        </w:r>
        <w:r>
          <w:instrText xml:space="preserve"> PAGE   \* MERGEFORMAT </w:instrText>
        </w:r>
        <w:r>
          <w:fldChar w:fldCharType="separate"/>
        </w:r>
        <w:r w:rsidR="00A979B0">
          <w:rPr>
            <w:noProof/>
          </w:rPr>
          <w:t>5</w:t>
        </w:r>
        <w:r>
          <w:rPr>
            <w:noProof/>
          </w:rPr>
          <w:fldChar w:fldCharType="end"/>
        </w:r>
      </w:p>
    </w:sdtContent>
  </w:sdt>
  <w:p w:rsidR="000D5BBE" w:rsidRDefault="000D5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226545"/>
      <w:docPartObj>
        <w:docPartGallery w:val="Page Numbers (Bottom of Page)"/>
        <w:docPartUnique/>
      </w:docPartObj>
    </w:sdtPr>
    <w:sdtEndPr>
      <w:rPr>
        <w:noProof/>
      </w:rPr>
    </w:sdtEndPr>
    <w:sdtContent>
      <w:p w:rsidR="000D5BBE" w:rsidRDefault="000D5BBE">
        <w:pPr>
          <w:pStyle w:val="Footer"/>
          <w:jc w:val="center"/>
        </w:pPr>
        <w:r>
          <w:fldChar w:fldCharType="begin"/>
        </w:r>
        <w:r>
          <w:instrText xml:space="preserve"> PAGE   \* MERGEFORMAT </w:instrText>
        </w:r>
        <w:r>
          <w:fldChar w:fldCharType="separate"/>
        </w:r>
        <w:r w:rsidR="00A979B0">
          <w:rPr>
            <w:noProof/>
          </w:rPr>
          <w:t>28</w:t>
        </w:r>
        <w:r>
          <w:rPr>
            <w:noProof/>
          </w:rPr>
          <w:fldChar w:fldCharType="end"/>
        </w:r>
      </w:p>
    </w:sdtContent>
  </w:sdt>
  <w:p w:rsidR="000D5BBE" w:rsidRDefault="000D5BBE">
    <w:pPr>
      <w:pStyle w:val="FreeForm"/>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BE" w:rsidRDefault="000D5BBE">
      <w:r>
        <w:separator/>
      </w:r>
    </w:p>
  </w:footnote>
  <w:footnote w:type="continuationSeparator" w:id="0">
    <w:p w:rsidR="000D5BBE" w:rsidRDefault="000D5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BE" w:rsidRDefault="000D5BBE">
    <w:pPr>
      <w:pStyle w:val="FreeForm"/>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isLgl/>
      <w:lvlText w:val="%1."/>
      <w:lvlJc w:val="left"/>
      <w:pPr>
        <w:tabs>
          <w:tab w:val="num" w:pos="280"/>
        </w:tabs>
        <w:ind w:left="280" w:firstLine="0"/>
      </w:pPr>
      <w:rPr>
        <w:rFonts w:hint="default"/>
        <w:color w:val="000000"/>
        <w:position w:val="0"/>
        <w:sz w:val="20"/>
      </w:rPr>
    </w:lvl>
    <w:lvl w:ilvl="1">
      <w:start w:val="1"/>
      <w:numFmt w:val="bullet"/>
      <w:suff w:val="nothing"/>
      <w:lvlText w:val=""/>
      <w:lvlJc w:val="left"/>
      <w:pPr>
        <w:ind w:left="0" w:firstLine="0"/>
      </w:pPr>
      <w:rPr>
        <w:rFonts w:hint="default"/>
        <w:color w:val="000000"/>
        <w:position w:val="0"/>
        <w:sz w:val="20"/>
      </w:rPr>
    </w:lvl>
    <w:lvl w:ilvl="2">
      <w:start w:val="1"/>
      <w:numFmt w:val="bullet"/>
      <w:suff w:val="nothing"/>
      <w:lvlText w:val=""/>
      <w:lvlJc w:val="left"/>
      <w:pPr>
        <w:ind w:left="0" w:firstLine="0"/>
      </w:pPr>
      <w:rPr>
        <w:rFonts w:hint="default"/>
        <w:color w:val="000000"/>
        <w:position w:val="0"/>
        <w:sz w:val="20"/>
      </w:rPr>
    </w:lvl>
    <w:lvl w:ilvl="3">
      <w:start w:val="1"/>
      <w:numFmt w:val="bullet"/>
      <w:suff w:val="nothing"/>
      <w:lvlText w:val=""/>
      <w:lvlJc w:val="left"/>
      <w:pPr>
        <w:ind w:left="0" w:firstLine="0"/>
      </w:pPr>
      <w:rPr>
        <w:rFonts w:hint="default"/>
        <w:color w:val="000000"/>
        <w:position w:val="0"/>
        <w:sz w:val="20"/>
      </w:rPr>
    </w:lvl>
    <w:lvl w:ilvl="4">
      <w:start w:val="1"/>
      <w:numFmt w:val="bullet"/>
      <w:suff w:val="nothing"/>
      <w:lvlText w:val=""/>
      <w:lvlJc w:val="left"/>
      <w:pPr>
        <w:ind w:left="0" w:firstLine="0"/>
      </w:pPr>
      <w:rPr>
        <w:rFonts w:hint="default"/>
        <w:color w:val="000000"/>
        <w:position w:val="0"/>
        <w:sz w:val="20"/>
      </w:rPr>
    </w:lvl>
    <w:lvl w:ilvl="5">
      <w:start w:val="1"/>
      <w:numFmt w:val="bullet"/>
      <w:suff w:val="nothing"/>
      <w:lvlText w:val=""/>
      <w:lvlJc w:val="left"/>
      <w:pPr>
        <w:ind w:left="0" w:firstLine="0"/>
      </w:pPr>
      <w:rPr>
        <w:rFonts w:hint="default"/>
        <w:color w:val="000000"/>
        <w:position w:val="0"/>
        <w:sz w:val="20"/>
      </w:rPr>
    </w:lvl>
    <w:lvl w:ilvl="6">
      <w:start w:val="1"/>
      <w:numFmt w:val="bullet"/>
      <w:suff w:val="nothing"/>
      <w:lvlText w:val=""/>
      <w:lvlJc w:val="left"/>
      <w:pPr>
        <w:ind w:left="0" w:firstLine="0"/>
      </w:pPr>
      <w:rPr>
        <w:rFonts w:hint="default"/>
        <w:color w:val="000000"/>
        <w:position w:val="0"/>
        <w:sz w:val="20"/>
      </w:rPr>
    </w:lvl>
    <w:lvl w:ilvl="7">
      <w:start w:val="1"/>
      <w:numFmt w:val="bullet"/>
      <w:suff w:val="nothing"/>
      <w:lvlText w:val=""/>
      <w:lvlJc w:val="left"/>
      <w:pPr>
        <w:ind w:left="0" w:firstLine="0"/>
      </w:pPr>
      <w:rPr>
        <w:rFonts w:hint="default"/>
        <w:color w:val="000000"/>
        <w:position w:val="0"/>
        <w:sz w:val="20"/>
      </w:rPr>
    </w:lvl>
    <w:lvl w:ilvl="8">
      <w:start w:val="1"/>
      <w:numFmt w:val="bullet"/>
      <w:suff w:val="nothing"/>
      <w:lvlText w:val=""/>
      <w:lvlJc w:val="left"/>
      <w:pPr>
        <w:ind w:left="0" w:firstLine="0"/>
      </w:pPr>
      <w:rPr>
        <w:rFonts w:hint="default"/>
        <w:color w:val="000000"/>
        <w:position w:val="0"/>
        <w:sz w:val="20"/>
      </w:rPr>
    </w:lvl>
  </w:abstractNum>
  <w:abstractNum w:abstractNumId="1" w15:restartNumberingAfterBreak="0">
    <w:nsid w:val="00000002"/>
    <w:multiLevelType w:val="multilevel"/>
    <w:tmpl w:val="894EE874"/>
    <w:lvl w:ilvl="0">
      <w:start w:val="6"/>
      <w:numFmt w:val="decimal"/>
      <w:isLgl/>
      <w:lvlText w:val="%1."/>
      <w:lvlJc w:val="left"/>
      <w:pPr>
        <w:tabs>
          <w:tab w:val="num" w:pos="300"/>
        </w:tabs>
        <w:ind w:left="300" w:firstLine="0"/>
      </w:pPr>
      <w:rPr>
        <w:rFonts w:hint="default"/>
        <w:color w:val="000000"/>
        <w:position w:val="0"/>
        <w:sz w:val="20"/>
      </w:rPr>
    </w:lvl>
    <w:lvl w:ilvl="1">
      <w:start w:val="1"/>
      <w:numFmt w:val="bullet"/>
      <w:suff w:val="nothing"/>
      <w:lvlText w:val=""/>
      <w:lvlJc w:val="left"/>
      <w:pPr>
        <w:ind w:left="0" w:firstLine="0"/>
      </w:pPr>
      <w:rPr>
        <w:rFonts w:hint="default"/>
        <w:color w:val="000000"/>
        <w:position w:val="0"/>
        <w:sz w:val="20"/>
      </w:rPr>
    </w:lvl>
    <w:lvl w:ilvl="2">
      <w:start w:val="1"/>
      <w:numFmt w:val="bullet"/>
      <w:suff w:val="nothing"/>
      <w:lvlText w:val=""/>
      <w:lvlJc w:val="left"/>
      <w:pPr>
        <w:ind w:left="0" w:firstLine="0"/>
      </w:pPr>
      <w:rPr>
        <w:rFonts w:hint="default"/>
        <w:color w:val="000000"/>
        <w:position w:val="0"/>
        <w:sz w:val="20"/>
      </w:rPr>
    </w:lvl>
    <w:lvl w:ilvl="3">
      <w:start w:val="1"/>
      <w:numFmt w:val="bullet"/>
      <w:suff w:val="nothing"/>
      <w:lvlText w:val=""/>
      <w:lvlJc w:val="left"/>
      <w:pPr>
        <w:ind w:left="0" w:firstLine="0"/>
      </w:pPr>
      <w:rPr>
        <w:rFonts w:hint="default"/>
        <w:color w:val="000000"/>
        <w:position w:val="0"/>
        <w:sz w:val="20"/>
      </w:rPr>
    </w:lvl>
    <w:lvl w:ilvl="4">
      <w:start w:val="1"/>
      <w:numFmt w:val="bullet"/>
      <w:suff w:val="nothing"/>
      <w:lvlText w:val=""/>
      <w:lvlJc w:val="left"/>
      <w:pPr>
        <w:ind w:left="0" w:firstLine="0"/>
      </w:pPr>
      <w:rPr>
        <w:rFonts w:hint="default"/>
        <w:color w:val="000000"/>
        <w:position w:val="0"/>
        <w:sz w:val="20"/>
      </w:rPr>
    </w:lvl>
    <w:lvl w:ilvl="5">
      <w:start w:val="1"/>
      <w:numFmt w:val="bullet"/>
      <w:suff w:val="nothing"/>
      <w:lvlText w:val=""/>
      <w:lvlJc w:val="left"/>
      <w:pPr>
        <w:ind w:left="0" w:firstLine="0"/>
      </w:pPr>
      <w:rPr>
        <w:rFonts w:hint="default"/>
        <w:color w:val="000000"/>
        <w:position w:val="0"/>
        <w:sz w:val="20"/>
      </w:rPr>
    </w:lvl>
    <w:lvl w:ilvl="6">
      <w:start w:val="1"/>
      <w:numFmt w:val="bullet"/>
      <w:suff w:val="nothing"/>
      <w:lvlText w:val=""/>
      <w:lvlJc w:val="left"/>
      <w:pPr>
        <w:ind w:left="0" w:firstLine="0"/>
      </w:pPr>
      <w:rPr>
        <w:rFonts w:hint="default"/>
        <w:color w:val="000000"/>
        <w:position w:val="0"/>
        <w:sz w:val="20"/>
      </w:rPr>
    </w:lvl>
    <w:lvl w:ilvl="7">
      <w:start w:val="1"/>
      <w:numFmt w:val="bullet"/>
      <w:suff w:val="nothing"/>
      <w:lvlText w:val=""/>
      <w:lvlJc w:val="left"/>
      <w:pPr>
        <w:ind w:left="0" w:firstLine="0"/>
      </w:pPr>
      <w:rPr>
        <w:rFonts w:hint="default"/>
        <w:color w:val="000000"/>
        <w:position w:val="0"/>
        <w:sz w:val="20"/>
      </w:rPr>
    </w:lvl>
    <w:lvl w:ilvl="8">
      <w:start w:val="1"/>
      <w:numFmt w:val="bullet"/>
      <w:suff w:val="nothing"/>
      <w:lvlText w:val=""/>
      <w:lvlJc w:val="left"/>
      <w:pPr>
        <w:ind w:left="0" w:firstLine="0"/>
      </w:pPr>
      <w:rPr>
        <w:rFonts w:hint="default"/>
        <w:color w:val="000000"/>
        <w:position w:val="0"/>
        <w:sz w:val="20"/>
      </w:rPr>
    </w:lvl>
  </w:abstractNum>
  <w:abstractNum w:abstractNumId="2" w15:restartNumberingAfterBreak="0">
    <w:nsid w:val="00000003"/>
    <w:multiLevelType w:val="multilevel"/>
    <w:tmpl w:val="894EE875"/>
    <w:lvl w:ilvl="0">
      <w:start w:val="1"/>
      <w:numFmt w:val="decimal"/>
      <w:isLgl/>
      <w:lvlText w:val="%1."/>
      <w:lvlJc w:val="left"/>
      <w:pPr>
        <w:tabs>
          <w:tab w:val="num" w:pos="260"/>
        </w:tabs>
        <w:ind w:left="260" w:firstLine="0"/>
      </w:pPr>
      <w:rPr>
        <w:rFonts w:hint="default"/>
        <w:color w:val="000000"/>
        <w:position w:val="0"/>
        <w:sz w:val="20"/>
      </w:rPr>
    </w:lvl>
    <w:lvl w:ilvl="1">
      <w:start w:val="1"/>
      <w:numFmt w:val="bullet"/>
      <w:suff w:val="nothing"/>
      <w:lvlText w:val=""/>
      <w:lvlJc w:val="left"/>
      <w:pPr>
        <w:ind w:left="0" w:firstLine="0"/>
      </w:pPr>
      <w:rPr>
        <w:rFonts w:hint="default"/>
        <w:color w:val="000000"/>
        <w:position w:val="0"/>
        <w:sz w:val="20"/>
      </w:rPr>
    </w:lvl>
    <w:lvl w:ilvl="2">
      <w:start w:val="1"/>
      <w:numFmt w:val="bullet"/>
      <w:suff w:val="nothing"/>
      <w:lvlText w:val=""/>
      <w:lvlJc w:val="left"/>
      <w:pPr>
        <w:ind w:left="0" w:firstLine="0"/>
      </w:pPr>
      <w:rPr>
        <w:rFonts w:hint="default"/>
        <w:color w:val="000000"/>
        <w:position w:val="0"/>
        <w:sz w:val="20"/>
      </w:rPr>
    </w:lvl>
    <w:lvl w:ilvl="3">
      <w:start w:val="1"/>
      <w:numFmt w:val="bullet"/>
      <w:suff w:val="nothing"/>
      <w:lvlText w:val=""/>
      <w:lvlJc w:val="left"/>
      <w:pPr>
        <w:ind w:left="0" w:firstLine="0"/>
      </w:pPr>
      <w:rPr>
        <w:rFonts w:hint="default"/>
        <w:color w:val="000000"/>
        <w:position w:val="0"/>
        <w:sz w:val="20"/>
      </w:rPr>
    </w:lvl>
    <w:lvl w:ilvl="4">
      <w:start w:val="1"/>
      <w:numFmt w:val="bullet"/>
      <w:suff w:val="nothing"/>
      <w:lvlText w:val=""/>
      <w:lvlJc w:val="left"/>
      <w:pPr>
        <w:ind w:left="0" w:firstLine="0"/>
      </w:pPr>
      <w:rPr>
        <w:rFonts w:hint="default"/>
        <w:color w:val="000000"/>
        <w:position w:val="0"/>
        <w:sz w:val="20"/>
      </w:rPr>
    </w:lvl>
    <w:lvl w:ilvl="5">
      <w:start w:val="1"/>
      <w:numFmt w:val="bullet"/>
      <w:suff w:val="nothing"/>
      <w:lvlText w:val=""/>
      <w:lvlJc w:val="left"/>
      <w:pPr>
        <w:ind w:left="0" w:firstLine="0"/>
      </w:pPr>
      <w:rPr>
        <w:rFonts w:hint="default"/>
        <w:color w:val="000000"/>
        <w:position w:val="0"/>
        <w:sz w:val="20"/>
      </w:rPr>
    </w:lvl>
    <w:lvl w:ilvl="6">
      <w:start w:val="1"/>
      <w:numFmt w:val="bullet"/>
      <w:suff w:val="nothing"/>
      <w:lvlText w:val=""/>
      <w:lvlJc w:val="left"/>
      <w:pPr>
        <w:ind w:left="0" w:firstLine="0"/>
      </w:pPr>
      <w:rPr>
        <w:rFonts w:hint="default"/>
        <w:color w:val="000000"/>
        <w:position w:val="0"/>
        <w:sz w:val="20"/>
      </w:rPr>
    </w:lvl>
    <w:lvl w:ilvl="7">
      <w:start w:val="1"/>
      <w:numFmt w:val="bullet"/>
      <w:suff w:val="nothing"/>
      <w:lvlText w:val=""/>
      <w:lvlJc w:val="left"/>
      <w:pPr>
        <w:ind w:left="0" w:firstLine="0"/>
      </w:pPr>
      <w:rPr>
        <w:rFonts w:hint="default"/>
        <w:color w:val="000000"/>
        <w:position w:val="0"/>
        <w:sz w:val="20"/>
      </w:rPr>
    </w:lvl>
    <w:lvl w:ilvl="8">
      <w:start w:val="1"/>
      <w:numFmt w:val="bullet"/>
      <w:suff w:val="nothing"/>
      <w:lvlText w:val=""/>
      <w:lvlJc w:val="left"/>
      <w:pPr>
        <w:ind w:left="0" w:firstLine="0"/>
      </w:pPr>
      <w:rPr>
        <w:rFonts w:hint="default"/>
        <w:color w:val="000000"/>
        <w:position w:val="0"/>
        <w:sz w:val="20"/>
      </w:rPr>
    </w:lvl>
  </w:abstractNum>
  <w:abstractNum w:abstractNumId="3" w15:restartNumberingAfterBreak="0">
    <w:nsid w:val="00000004"/>
    <w:multiLevelType w:val="multilevel"/>
    <w:tmpl w:val="894EE876"/>
    <w:lvl w:ilvl="0">
      <w:start w:val="1"/>
      <w:numFmt w:val="bullet"/>
      <w:lvlText w:val="-"/>
      <w:lvlJc w:val="left"/>
      <w:pPr>
        <w:tabs>
          <w:tab w:val="num" w:pos="147"/>
        </w:tabs>
        <w:ind w:left="147" w:firstLine="0"/>
      </w:pPr>
      <w:rPr>
        <w:rFonts w:hint="default"/>
        <w:color w:val="000000"/>
        <w:position w:val="0"/>
        <w:sz w:val="20"/>
      </w:rPr>
    </w:lvl>
    <w:lvl w:ilvl="1">
      <w:start w:val="1"/>
      <w:numFmt w:val="bullet"/>
      <w:suff w:val="nothing"/>
      <w:lvlText w:val=""/>
      <w:lvlJc w:val="left"/>
      <w:pPr>
        <w:ind w:left="0" w:firstLine="0"/>
      </w:pPr>
      <w:rPr>
        <w:rFonts w:hint="default"/>
        <w:color w:val="000000"/>
        <w:position w:val="0"/>
        <w:sz w:val="20"/>
      </w:rPr>
    </w:lvl>
    <w:lvl w:ilvl="2">
      <w:start w:val="1"/>
      <w:numFmt w:val="bullet"/>
      <w:suff w:val="nothing"/>
      <w:lvlText w:val=""/>
      <w:lvlJc w:val="left"/>
      <w:pPr>
        <w:ind w:left="0" w:firstLine="0"/>
      </w:pPr>
      <w:rPr>
        <w:rFonts w:hint="default"/>
        <w:color w:val="000000"/>
        <w:position w:val="0"/>
        <w:sz w:val="20"/>
      </w:rPr>
    </w:lvl>
    <w:lvl w:ilvl="3">
      <w:start w:val="1"/>
      <w:numFmt w:val="bullet"/>
      <w:suff w:val="nothing"/>
      <w:lvlText w:val=""/>
      <w:lvlJc w:val="left"/>
      <w:pPr>
        <w:ind w:left="0" w:firstLine="0"/>
      </w:pPr>
      <w:rPr>
        <w:rFonts w:hint="default"/>
        <w:color w:val="000000"/>
        <w:position w:val="0"/>
        <w:sz w:val="20"/>
      </w:rPr>
    </w:lvl>
    <w:lvl w:ilvl="4">
      <w:start w:val="1"/>
      <w:numFmt w:val="bullet"/>
      <w:suff w:val="nothing"/>
      <w:lvlText w:val=""/>
      <w:lvlJc w:val="left"/>
      <w:pPr>
        <w:ind w:left="0" w:firstLine="0"/>
      </w:pPr>
      <w:rPr>
        <w:rFonts w:hint="default"/>
        <w:color w:val="000000"/>
        <w:position w:val="0"/>
        <w:sz w:val="20"/>
      </w:rPr>
    </w:lvl>
    <w:lvl w:ilvl="5">
      <w:start w:val="1"/>
      <w:numFmt w:val="bullet"/>
      <w:suff w:val="nothing"/>
      <w:lvlText w:val=""/>
      <w:lvlJc w:val="left"/>
      <w:pPr>
        <w:ind w:left="0" w:firstLine="0"/>
      </w:pPr>
      <w:rPr>
        <w:rFonts w:hint="default"/>
        <w:color w:val="000000"/>
        <w:position w:val="0"/>
        <w:sz w:val="20"/>
      </w:rPr>
    </w:lvl>
    <w:lvl w:ilvl="6">
      <w:start w:val="1"/>
      <w:numFmt w:val="bullet"/>
      <w:suff w:val="nothing"/>
      <w:lvlText w:val=""/>
      <w:lvlJc w:val="left"/>
      <w:pPr>
        <w:ind w:left="0" w:firstLine="0"/>
      </w:pPr>
      <w:rPr>
        <w:rFonts w:hint="default"/>
        <w:color w:val="000000"/>
        <w:position w:val="0"/>
        <w:sz w:val="20"/>
      </w:rPr>
    </w:lvl>
    <w:lvl w:ilvl="7">
      <w:start w:val="1"/>
      <w:numFmt w:val="bullet"/>
      <w:suff w:val="nothing"/>
      <w:lvlText w:val=""/>
      <w:lvlJc w:val="left"/>
      <w:pPr>
        <w:ind w:left="0" w:firstLine="0"/>
      </w:pPr>
      <w:rPr>
        <w:rFonts w:hint="default"/>
        <w:color w:val="000000"/>
        <w:position w:val="0"/>
        <w:sz w:val="20"/>
      </w:rPr>
    </w:lvl>
    <w:lvl w:ilvl="8">
      <w:start w:val="1"/>
      <w:numFmt w:val="bullet"/>
      <w:suff w:val="nothing"/>
      <w:lvlText w:val=""/>
      <w:lvlJc w:val="left"/>
      <w:pPr>
        <w:ind w:left="0" w:firstLine="0"/>
      </w:pPr>
      <w:rPr>
        <w:rFonts w:hint="default"/>
        <w:color w:val="000000"/>
        <w:position w:val="0"/>
        <w:sz w:val="20"/>
      </w:rPr>
    </w:lvl>
  </w:abstractNum>
  <w:abstractNum w:abstractNumId="4" w15:restartNumberingAfterBreak="0">
    <w:nsid w:val="00000005"/>
    <w:multiLevelType w:val="multilevel"/>
    <w:tmpl w:val="894EE877"/>
    <w:lvl w:ilvl="0">
      <w:start w:val="1"/>
      <w:numFmt w:val="bullet"/>
      <w:lvlText w:val="-"/>
      <w:lvlJc w:val="left"/>
      <w:pPr>
        <w:tabs>
          <w:tab w:val="num" w:pos="142"/>
        </w:tabs>
        <w:ind w:left="142" w:firstLine="0"/>
      </w:pPr>
      <w:rPr>
        <w:rFonts w:hint="default"/>
        <w:color w:val="000000"/>
        <w:position w:val="0"/>
        <w:sz w:val="20"/>
      </w:rPr>
    </w:lvl>
    <w:lvl w:ilvl="1">
      <w:start w:val="1"/>
      <w:numFmt w:val="bullet"/>
      <w:suff w:val="nothing"/>
      <w:lvlText w:val=""/>
      <w:lvlJc w:val="left"/>
      <w:pPr>
        <w:ind w:left="0" w:firstLine="0"/>
      </w:pPr>
      <w:rPr>
        <w:rFonts w:hint="default"/>
        <w:color w:val="000000"/>
        <w:position w:val="0"/>
        <w:sz w:val="20"/>
      </w:rPr>
    </w:lvl>
    <w:lvl w:ilvl="2">
      <w:start w:val="1"/>
      <w:numFmt w:val="bullet"/>
      <w:suff w:val="nothing"/>
      <w:lvlText w:val=""/>
      <w:lvlJc w:val="left"/>
      <w:pPr>
        <w:ind w:left="0" w:firstLine="0"/>
      </w:pPr>
      <w:rPr>
        <w:rFonts w:hint="default"/>
        <w:color w:val="000000"/>
        <w:position w:val="0"/>
        <w:sz w:val="20"/>
      </w:rPr>
    </w:lvl>
    <w:lvl w:ilvl="3">
      <w:start w:val="1"/>
      <w:numFmt w:val="bullet"/>
      <w:suff w:val="nothing"/>
      <w:lvlText w:val=""/>
      <w:lvlJc w:val="left"/>
      <w:pPr>
        <w:ind w:left="0" w:firstLine="0"/>
      </w:pPr>
      <w:rPr>
        <w:rFonts w:hint="default"/>
        <w:color w:val="000000"/>
        <w:position w:val="0"/>
        <w:sz w:val="20"/>
      </w:rPr>
    </w:lvl>
    <w:lvl w:ilvl="4">
      <w:start w:val="1"/>
      <w:numFmt w:val="bullet"/>
      <w:suff w:val="nothing"/>
      <w:lvlText w:val=""/>
      <w:lvlJc w:val="left"/>
      <w:pPr>
        <w:ind w:left="0" w:firstLine="0"/>
      </w:pPr>
      <w:rPr>
        <w:rFonts w:hint="default"/>
        <w:color w:val="000000"/>
        <w:position w:val="0"/>
        <w:sz w:val="20"/>
      </w:rPr>
    </w:lvl>
    <w:lvl w:ilvl="5">
      <w:start w:val="1"/>
      <w:numFmt w:val="bullet"/>
      <w:suff w:val="nothing"/>
      <w:lvlText w:val=""/>
      <w:lvlJc w:val="left"/>
      <w:pPr>
        <w:ind w:left="0" w:firstLine="0"/>
      </w:pPr>
      <w:rPr>
        <w:rFonts w:hint="default"/>
        <w:color w:val="000000"/>
        <w:position w:val="0"/>
        <w:sz w:val="20"/>
      </w:rPr>
    </w:lvl>
    <w:lvl w:ilvl="6">
      <w:start w:val="1"/>
      <w:numFmt w:val="bullet"/>
      <w:suff w:val="nothing"/>
      <w:lvlText w:val=""/>
      <w:lvlJc w:val="left"/>
      <w:pPr>
        <w:ind w:left="0" w:firstLine="0"/>
      </w:pPr>
      <w:rPr>
        <w:rFonts w:hint="default"/>
        <w:color w:val="000000"/>
        <w:position w:val="0"/>
        <w:sz w:val="20"/>
      </w:rPr>
    </w:lvl>
    <w:lvl w:ilvl="7">
      <w:start w:val="1"/>
      <w:numFmt w:val="bullet"/>
      <w:suff w:val="nothing"/>
      <w:lvlText w:val=""/>
      <w:lvlJc w:val="left"/>
      <w:pPr>
        <w:ind w:left="0" w:firstLine="0"/>
      </w:pPr>
      <w:rPr>
        <w:rFonts w:hint="default"/>
        <w:color w:val="000000"/>
        <w:position w:val="0"/>
        <w:sz w:val="20"/>
      </w:rPr>
    </w:lvl>
    <w:lvl w:ilvl="8">
      <w:start w:val="1"/>
      <w:numFmt w:val="bullet"/>
      <w:suff w:val="nothing"/>
      <w:lvlText w:val=""/>
      <w:lvlJc w:val="left"/>
      <w:pPr>
        <w:ind w:left="0" w:firstLine="0"/>
      </w:pPr>
      <w:rPr>
        <w:rFonts w:hint="default"/>
        <w:color w:val="000000"/>
        <w:position w:val="0"/>
        <w:sz w:val="20"/>
      </w:rPr>
    </w:lvl>
  </w:abstractNum>
  <w:abstractNum w:abstractNumId="5" w15:restartNumberingAfterBreak="0">
    <w:nsid w:val="78121D6B"/>
    <w:multiLevelType w:val="hybridMultilevel"/>
    <w:tmpl w:val="94868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23E"/>
    <w:rsid w:val="0004730A"/>
    <w:rsid w:val="00077995"/>
    <w:rsid w:val="00086E66"/>
    <w:rsid w:val="000A26F5"/>
    <w:rsid w:val="000A2F87"/>
    <w:rsid w:val="000B3EEE"/>
    <w:rsid w:val="000C3FC9"/>
    <w:rsid w:val="000C66DC"/>
    <w:rsid w:val="000D5BBE"/>
    <w:rsid w:val="0011623E"/>
    <w:rsid w:val="00127493"/>
    <w:rsid w:val="00136C95"/>
    <w:rsid w:val="00184120"/>
    <w:rsid w:val="00190A0E"/>
    <w:rsid w:val="00193A00"/>
    <w:rsid w:val="001A25D9"/>
    <w:rsid w:val="001D400F"/>
    <w:rsid w:val="001E35BB"/>
    <w:rsid w:val="001E3E92"/>
    <w:rsid w:val="002163A0"/>
    <w:rsid w:val="00280FE8"/>
    <w:rsid w:val="002B7EF5"/>
    <w:rsid w:val="002C00F6"/>
    <w:rsid w:val="00312DF8"/>
    <w:rsid w:val="00320336"/>
    <w:rsid w:val="003231BD"/>
    <w:rsid w:val="00335722"/>
    <w:rsid w:val="0034270F"/>
    <w:rsid w:val="003965E0"/>
    <w:rsid w:val="003C5580"/>
    <w:rsid w:val="003D09CD"/>
    <w:rsid w:val="003E3FDD"/>
    <w:rsid w:val="0048294F"/>
    <w:rsid w:val="004839FB"/>
    <w:rsid w:val="00493561"/>
    <w:rsid w:val="004D061D"/>
    <w:rsid w:val="00537442"/>
    <w:rsid w:val="00543EBC"/>
    <w:rsid w:val="00564C7A"/>
    <w:rsid w:val="0057142B"/>
    <w:rsid w:val="005F2F87"/>
    <w:rsid w:val="00616476"/>
    <w:rsid w:val="00620F9A"/>
    <w:rsid w:val="00672A45"/>
    <w:rsid w:val="006C4E85"/>
    <w:rsid w:val="006E1C94"/>
    <w:rsid w:val="007249E5"/>
    <w:rsid w:val="00724D89"/>
    <w:rsid w:val="0073706F"/>
    <w:rsid w:val="007734EC"/>
    <w:rsid w:val="007859ED"/>
    <w:rsid w:val="007874E7"/>
    <w:rsid w:val="00793DDD"/>
    <w:rsid w:val="007A1839"/>
    <w:rsid w:val="008166E7"/>
    <w:rsid w:val="0084713B"/>
    <w:rsid w:val="00883539"/>
    <w:rsid w:val="009120B6"/>
    <w:rsid w:val="00940B49"/>
    <w:rsid w:val="009511A3"/>
    <w:rsid w:val="00985A71"/>
    <w:rsid w:val="009A5C73"/>
    <w:rsid w:val="009C4BA9"/>
    <w:rsid w:val="00A01DEE"/>
    <w:rsid w:val="00A741C9"/>
    <w:rsid w:val="00A979B0"/>
    <w:rsid w:val="00AA3926"/>
    <w:rsid w:val="00AE1A83"/>
    <w:rsid w:val="00AF7E51"/>
    <w:rsid w:val="00B057BC"/>
    <w:rsid w:val="00B30CB9"/>
    <w:rsid w:val="00B74101"/>
    <w:rsid w:val="00BC4E5F"/>
    <w:rsid w:val="00BF41ED"/>
    <w:rsid w:val="00C23F26"/>
    <w:rsid w:val="00C46B4C"/>
    <w:rsid w:val="00C92F68"/>
    <w:rsid w:val="00C97208"/>
    <w:rsid w:val="00CB6CA7"/>
    <w:rsid w:val="00D332AE"/>
    <w:rsid w:val="00D4304A"/>
    <w:rsid w:val="00D4659D"/>
    <w:rsid w:val="00D46B16"/>
    <w:rsid w:val="00D81ED9"/>
    <w:rsid w:val="00E00E62"/>
    <w:rsid w:val="00E16281"/>
    <w:rsid w:val="00E2531E"/>
    <w:rsid w:val="00E530CD"/>
    <w:rsid w:val="00F007BA"/>
    <w:rsid w:val="00F20D39"/>
    <w:rsid w:val="00F34055"/>
    <w:rsid w:val="00FE2FCC"/>
    <w:rsid w:val="00FF3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8075A-F997-46BA-9171-2B87D9D9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23E"/>
    <w:pPr>
      <w:spacing w:after="0" w:line="240" w:lineRule="auto"/>
    </w:pPr>
    <w:rPr>
      <w:rFonts w:ascii="Lucida Grande" w:eastAsia="ヒラギノ角ゴ Pro W3" w:hAnsi="Lucida Grande" w:cs="Times New Roman"/>
      <w:color w:val="000000"/>
      <w:sz w:val="20"/>
      <w:szCs w:val="24"/>
      <w:lang w:val="ja-JP"/>
    </w:rPr>
  </w:style>
  <w:style w:type="paragraph" w:styleId="Heading1">
    <w:name w:val="heading 1"/>
    <w:basedOn w:val="Normal"/>
    <w:next w:val="Normal"/>
    <w:link w:val="Heading1Char"/>
    <w:qFormat/>
    <w:rsid w:val="00077995"/>
    <w:pPr>
      <w:keepNext/>
      <w:outlineLvl w:val="0"/>
    </w:pPr>
    <w:rPr>
      <w:rFonts w:ascii="Times New Roman" w:eastAsia="Times New Roman" w:hAnsi="Times New Roman"/>
      <w:b/>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11623E"/>
    <w:pPr>
      <w:spacing w:after="0" w:line="240" w:lineRule="auto"/>
    </w:pPr>
    <w:rPr>
      <w:rFonts w:ascii="Lucida Grande" w:eastAsia="ヒラギノ角ゴ Pro W3" w:hAnsi="Lucida Grande" w:cs="Times New Roman"/>
      <w:color w:val="000000"/>
      <w:sz w:val="20"/>
      <w:szCs w:val="20"/>
      <w:lang w:eastAsia="en-GB"/>
    </w:rPr>
  </w:style>
  <w:style w:type="paragraph" w:styleId="ListParagraph">
    <w:name w:val="List Paragraph"/>
    <w:basedOn w:val="Normal"/>
    <w:uiPriority w:val="34"/>
    <w:qFormat/>
    <w:rsid w:val="0011623E"/>
    <w:pPr>
      <w:ind w:left="720"/>
    </w:pPr>
  </w:style>
  <w:style w:type="character" w:styleId="Hyperlink">
    <w:name w:val="Hyperlink"/>
    <w:basedOn w:val="DefaultParagraphFont"/>
    <w:uiPriority w:val="99"/>
    <w:unhideWhenUsed/>
    <w:rsid w:val="0011623E"/>
    <w:rPr>
      <w:color w:val="0000FF" w:themeColor="hyperlink"/>
      <w:u w:val="single"/>
    </w:rPr>
  </w:style>
  <w:style w:type="paragraph" w:styleId="BalloonText">
    <w:name w:val="Balloon Text"/>
    <w:basedOn w:val="Normal"/>
    <w:link w:val="BalloonTextChar"/>
    <w:uiPriority w:val="99"/>
    <w:semiHidden/>
    <w:unhideWhenUsed/>
    <w:rsid w:val="0011623E"/>
    <w:rPr>
      <w:rFonts w:ascii="Tahoma" w:hAnsi="Tahoma" w:cs="Tahoma"/>
      <w:sz w:val="16"/>
      <w:szCs w:val="16"/>
    </w:rPr>
  </w:style>
  <w:style w:type="character" w:customStyle="1" w:styleId="BalloonTextChar">
    <w:name w:val="Balloon Text Char"/>
    <w:basedOn w:val="DefaultParagraphFont"/>
    <w:link w:val="BalloonText"/>
    <w:uiPriority w:val="99"/>
    <w:semiHidden/>
    <w:rsid w:val="0011623E"/>
    <w:rPr>
      <w:rFonts w:ascii="Tahoma" w:eastAsia="ヒラギノ角ゴ Pro W3" w:hAnsi="Tahoma" w:cs="Tahoma"/>
      <w:color w:val="000000"/>
      <w:sz w:val="16"/>
      <w:szCs w:val="16"/>
      <w:lang w:val="ja-JP"/>
    </w:rPr>
  </w:style>
  <w:style w:type="paragraph" w:styleId="Header">
    <w:name w:val="header"/>
    <w:basedOn w:val="Normal"/>
    <w:link w:val="HeaderChar"/>
    <w:uiPriority w:val="99"/>
    <w:unhideWhenUsed/>
    <w:rsid w:val="00D332AE"/>
    <w:pPr>
      <w:tabs>
        <w:tab w:val="center" w:pos="4513"/>
        <w:tab w:val="right" w:pos="9026"/>
      </w:tabs>
    </w:pPr>
  </w:style>
  <w:style w:type="character" w:customStyle="1" w:styleId="HeaderChar">
    <w:name w:val="Header Char"/>
    <w:basedOn w:val="DefaultParagraphFont"/>
    <w:link w:val="Header"/>
    <w:uiPriority w:val="99"/>
    <w:rsid w:val="00D332AE"/>
    <w:rPr>
      <w:rFonts w:ascii="Lucida Grande" w:eastAsia="ヒラギノ角ゴ Pro W3" w:hAnsi="Lucida Grande" w:cs="Times New Roman"/>
      <w:color w:val="000000"/>
      <w:sz w:val="20"/>
      <w:szCs w:val="24"/>
      <w:lang w:val="ja-JP"/>
    </w:rPr>
  </w:style>
  <w:style w:type="paragraph" w:styleId="Footer">
    <w:name w:val="footer"/>
    <w:basedOn w:val="Normal"/>
    <w:link w:val="FooterChar"/>
    <w:uiPriority w:val="99"/>
    <w:unhideWhenUsed/>
    <w:rsid w:val="00D332AE"/>
    <w:pPr>
      <w:tabs>
        <w:tab w:val="center" w:pos="4513"/>
        <w:tab w:val="right" w:pos="9026"/>
      </w:tabs>
    </w:pPr>
  </w:style>
  <w:style w:type="character" w:customStyle="1" w:styleId="FooterChar">
    <w:name w:val="Footer Char"/>
    <w:basedOn w:val="DefaultParagraphFont"/>
    <w:link w:val="Footer"/>
    <w:uiPriority w:val="99"/>
    <w:rsid w:val="00D332AE"/>
    <w:rPr>
      <w:rFonts w:ascii="Lucida Grande" w:eastAsia="ヒラギノ角ゴ Pro W3" w:hAnsi="Lucida Grande" w:cs="Times New Roman"/>
      <w:color w:val="000000"/>
      <w:sz w:val="20"/>
      <w:szCs w:val="24"/>
      <w:lang w:val="ja-JP"/>
    </w:rPr>
  </w:style>
  <w:style w:type="paragraph" w:styleId="BodyTextIndent">
    <w:name w:val="Body Text Indent"/>
    <w:basedOn w:val="Normal"/>
    <w:link w:val="BodyTextIndentChar"/>
    <w:rsid w:val="000A2F87"/>
    <w:pPr>
      <w:ind w:hanging="360"/>
    </w:pPr>
    <w:rPr>
      <w:rFonts w:ascii="Comic Sans MS" w:eastAsia="Times New Roman" w:hAnsi="Comic Sans MS"/>
      <w:color w:val="auto"/>
      <w:sz w:val="24"/>
      <w:lang w:val="en-GB"/>
    </w:rPr>
  </w:style>
  <w:style w:type="character" w:customStyle="1" w:styleId="BodyTextIndentChar">
    <w:name w:val="Body Text Indent Char"/>
    <w:basedOn w:val="DefaultParagraphFont"/>
    <w:link w:val="BodyTextIndent"/>
    <w:rsid w:val="000A2F87"/>
    <w:rPr>
      <w:rFonts w:ascii="Comic Sans MS" w:eastAsia="Times New Roman" w:hAnsi="Comic Sans MS" w:cs="Times New Roman"/>
      <w:sz w:val="24"/>
      <w:szCs w:val="24"/>
    </w:rPr>
  </w:style>
  <w:style w:type="paragraph" w:styleId="NormalWeb">
    <w:name w:val="Normal (Web)"/>
    <w:basedOn w:val="Normal"/>
    <w:uiPriority w:val="99"/>
    <w:semiHidden/>
    <w:unhideWhenUsed/>
    <w:rsid w:val="00E530CD"/>
    <w:pPr>
      <w:spacing w:before="150" w:after="150"/>
    </w:pPr>
    <w:rPr>
      <w:rFonts w:ascii="Times New Roman" w:eastAsia="Times New Roman" w:hAnsi="Times New Roman"/>
      <w:color w:val="auto"/>
      <w:sz w:val="24"/>
      <w:lang w:val="en-GB" w:eastAsia="en-GB"/>
    </w:rPr>
  </w:style>
  <w:style w:type="character" w:customStyle="1" w:styleId="Heading1Char">
    <w:name w:val="Heading 1 Char"/>
    <w:basedOn w:val="DefaultParagraphFont"/>
    <w:link w:val="Heading1"/>
    <w:rsid w:val="00077995"/>
    <w:rPr>
      <w:rFonts w:ascii="Times New Roman" w:eastAsia="Times New Roman" w:hAnsi="Times New Roman" w:cs="Times New Roman"/>
      <w:b/>
      <w:sz w:val="24"/>
      <w:szCs w:val="24"/>
    </w:rPr>
  </w:style>
  <w:style w:type="paragraph" w:customStyle="1" w:styleId="Default">
    <w:name w:val="Default"/>
    <w:rsid w:val="0007799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18">
    <w:name w:val="Pa18"/>
    <w:basedOn w:val="Default"/>
    <w:next w:val="Default"/>
    <w:uiPriority w:val="99"/>
    <w:rsid w:val="00077995"/>
    <w:pPr>
      <w:spacing w:line="201" w:lineRule="atLeast"/>
    </w:pPr>
    <w:rPr>
      <w:color w:val="auto"/>
    </w:rPr>
  </w:style>
  <w:style w:type="character" w:customStyle="1" w:styleId="A11">
    <w:name w:val="A11"/>
    <w:uiPriority w:val="99"/>
    <w:rsid w:val="00077995"/>
    <w:rPr>
      <w:b/>
      <w:bCs/>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4.jpg"/><Relationship Id="rId47" Type="http://schemas.openxmlformats.org/officeDocument/2006/relationships/image" Target="media/image29.jpeg"/><Relationship Id="rId63" Type="http://schemas.openxmlformats.org/officeDocument/2006/relationships/image" Target="media/image44.jpeg"/><Relationship Id="rId68" Type="http://schemas.openxmlformats.org/officeDocument/2006/relationships/image" Target="media/image49.jpg"/><Relationship Id="rId16" Type="http://schemas.openxmlformats.org/officeDocument/2006/relationships/image" Target="media/image8.png"/><Relationship Id="rId11" Type="http://schemas.openxmlformats.org/officeDocument/2006/relationships/hyperlink" Target="mailto:info@faughanvale.derry.ni.sch.uk" TargetMode="External"/><Relationship Id="rId24" Type="http://schemas.openxmlformats.org/officeDocument/2006/relationships/image" Target="media/image16.JPG"/><Relationship Id="rId32" Type="http://schemas.openxmlformats.org/officeDocument/2006/relationships/image" Target="media/image19.jpeg"/><Relationship Id="rId37" Type="http://schemas.openxmlformats.org/officeDocument/2006/relationships/image" Target="media/image20.jp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42.jp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image" Target="media/image53.jpg"/><Relationship Id="rId3" Type="http://schemas.openxmlformats.org/officeDocument/2006/relationships/settings" Target="settings.xml"/><Relationship Id="rId12" Type="http://schemas.openxmlformats.org/officeDocument/2006/relationships/hyperlink" Target="http://www.faughanvaleps.co.uk"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38" Type="http://schemas.openxmlformats.org/officeDocument/2006/relationships/image" Target="media/image21.jpg"/><Relationship Id="rId46" Type="http://schemas.openxmlformats.org/officeDocument/2006/relationships/image" Target="media/image28.jpg"/><Relationship Id="rId59" Type="http://schemas.openxmlformats.org/officeDocument/2006/relationships/hyperlink" Target="http://www.faughanvaleps.co.uk" TargetMode="External"/><Relationship Id="rId67" Type="http://schemas.openxmlformats.org/officeDocument/2006/relationships/image" Target="media/image48.jpeg"/><Relationship Id="rId20" Type="http://schemas.openxmlformats.org/officeDocument/2006/relationships/image" Target="media/image12.jpg"/><Relationship Id="rId41" Type="http://schemas.openxmlformats.org/officeDocument/2006/relationships/image" Target="media/image23.png"/><Relationship Id="rId54" Type="http://schemas.openxmlformats.org/officeDocument/2006/relationships/image" Target="media/image36.jpg"/><Relationship Id="rId62" Type="http://schemas.openxmlformats.org/officeDocument/2006/relationships/image" Target="media/image43.jpeg"/><Relationship Id="rId70" Type="http://schemas.openxmlformats.org/officeDocument/2006/relationships/image" Target="media/image51.jp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www.google.co.uk/url?sa=i&amp;rct=j&amp;q=&amp;esrc=s&amp;source=images&amp;cd=&amp;cad=rja&amp;uact=8&amp;ved=0ahUKEwjK6eCxvurSAhWrA8AKHePbAHoQjRwIBw&amp;url=http://www.stjosephsconventpsnewry.com/links2.asp&amp;psig=AFQjCNEKoJElfGhq4oamm_au3DyBVSs9_w&amp;ust=1490284993898613" TargetMode="External"/><Relationship Id="rId34" Type="http://schemas.openxmlformats.org/officeDocument/2006/relationships/header" Target="header4.xml"/><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87516877</Template>
  <TotalTime>1</TotalTime>
  <Pages>28</Pages>
  <Words>4671</Words>
  <Characters>26627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O'HARE</dc:creator>
  <cp:lastModifiedBy>C O'HARE</cp:lastModifiedBy>
  <cp:revision>2</cp:revision>
  <dcterms:created xsi:type="dcterms:W3CDTF">2018-05-14T20:24:00Z</dcterms:created>
  <dcterms:modified xsi:type="dcterms:W3CDTF">2018-05-14T20:24:00Z</dcterms:modified>
</cp:coreProperties>
</file>